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BEE2CBB" w14:textId="77777777" w:rsidR="000B5E43" w:rsidRDefault="000B5E43" w:rsidP="006A1265">
      <w:pPr>
        <w:spacing w:before="120" w:after="120" w:line="276" w:lineRule="auto"/>
        <w:jc w:val="center"/>
        <w:rPr>
          <w:rFonts w:ascii="Montserrat" w:hAnsi="Montserrat" w:cs="Calibri"/>
          <w:b/>
          <w:bCs/>
          <w:sz w:val="18"/>
          <w:szCs w:val="18"/>
        </w:rPr>
      </w:pPr>
    </w:p>
    <w:p w14:paraId="28D98D56" w14:textId="77777777" w:rsidR="000B5E43" w:rsidRDefault="000B5E43" w:rsidP="006A1265">
      <w:pPr>
        <w:spacing w:before="120" w:after="120" w:line="276" w:lineRule="auto"/>
        <w:jc w:val="center"/>
        <w:rPr>
          <w:rFonts w:ascii="Montserrat" w:hAnsi="Montserrat" w:cs="Calibri"/>
          <w:b/>
          <w:bCs/>
          <w:sz w:val="18"/>
          <w:szCs w:val="18"/>
        </w:rPr>
      </w:pPr>
    </w:p>
    <w:p w14:paraId="01D9C539" w14:textId="77777777" w:rsidR="002156D3" w:rsidRDefault="002156D3" w:rsidP="001B3179">
      <w:pPr>
        <w:spacing w:after="0" w:line="240" w:lineRule="auto"/>
        <w:rPr>
          <w:rFonts w:ascii="Montserrat" w:eastAsia="Times New Roman" w:hAnsi="Montserrat" w:cs="Arial"/>
          <w:b/>
          <w:bCs/>
          <w:sz w:val="18"/>
          <w:szCs w:val="18"/>
          <w:lang w:eastAsia="pl-PL"/>
        </w:rPr>
      </w:pPr>
      <w:bookmarkStart w:id="0" w:name="page2"/>
      <w:bookmarkEnd w:id="0"/>
    </w:p>
    <w:p w14:paraId="4B9A9035" w14:textId="77777777" w:rsidR="002156D3" w:rsidRDefault="002156D3" w:rsidP="001B3179">
      <w:pPr>
        <w:spacing w:after="0" w:line="240" w:lineRule="auto"/>
        <w:rPr>
          <w:rFonts w:ascii="Montserrat" w:eastAsia="Times New Roman" w:hAnsi="Montserrat" w:cs="Arial"/>
          <w:b/>
          <w:bCs/>
          <w:sz w:val="18"/>
          <w:szCs w:val="18"/>
          <w:lang w:eastAsia="pl-PL"/>
        </w:rPr>
      </w:pPr>
    </w:p>
    <w:p w14:paraId="5ECF3596" w14:textId="77777777" w:rsidR="00E75C40" w:rsidRDefault="00FD311E" w:rsidP="00E75C40">
      <w:pPr>
        <w:spacing w:after="0" w:line="240" w:lineRule="auto"/>
        <w:rPr>
          <w:rFonts w:ascii="Montserrat" w:hAnsi="Montserrat" w:cstheme="minorHAnsi"/>
          <w:b/>
          <w:bCs/>
          <w:sz w:val="18"/>
          <w:szCs w:val="18"/>
        </w:rPr>
      </w:pPr>
      <w:r w:rsidRPr="0095177A">
        <w:rPr>
          <w:rFonts w:ascii="Montserrat" w:hAnsi="Montserrat" w:cstheme="minorHAnsi"/>
          <w:b/>
          <w:bCs/>
          <w:sz w:val="18"/>
          <w:szCs w:val="18"/>
        </w:rPr>
        <w:t xml:space="preserve">KARTA ZGŁOSZENIA </w:t>
      </w:r>
    </w:p>
    <w:p w14:paraId="2B7ACC94" w14:textId="77777777" w:rsidR="00E75C40" w:rsidRDefault="00E75C40" w:rsidP="00E75C40">
      <w:pPr>
        <w:spacing w:after="0" w:line="240" w:lineRule="auto"/>
        <w:rPr>
          <w:rFonts w:ascii="Montserrat" w:hAnsi="Montserrat" w:cstheme="minorHAnsi"/>
          <w:b/>
          <w:bCs/>
          <w:sz w:val="18"/>
          <w:szCs w:val="18"/>
        </w:rPr>
      </w:pPr>
    </w:p>
    <w:p w14:paraId="14BE9228" w14:textId="4E47970E" w:rsidR="003D768D" w:rsidRPr="00E75C40" w:rsidRDefault="003A48D8" w:rsidP="00E75C40">
      <w:pPr>
        <w:spacing w:after="0" w:line="240" w:lineRule="auto"/>
        <w:rPr>
          <w:rFonts w:ascii="Montserrat" w:hAnsi="Montserrat" w:cstheme="minorHAnsi"/>
          <w:b/>
          <w:bCs/>
          <w:sz w:val="18"/>
          <w:szCs w:val="18"/>
        </w:rPr>
      </w:pPr>
      <w:r>
        <w:rPr>
          <w:rFonts w:ascii="Montserrat" w:hAnsi="Montserrat" w:cstheme="minorHAnsi"/>
          <w:b/>
          <w:bCs/>
          <w:color w:val="252525"/>
        </w:rPr>
        <w:t>„</w:t>
      </w:r>
      <w:r w:rsidR="003D768D" w:rsidRPr="0095177A">
        <w:rPr>
          <w:rFonts w:ascii="Montserrat" w:hAnsi="Montserrat" w:cstheme="minorHAnsi"/>
          <w:b/>
          <w:bCs/>
          <w:color w:val="252525"/>
        </w:rPr>
        <w:t>Ursynowskie Skowronki</w:t>
      </w:r>
      <w:r w:rsidR="006E639E" w:rsidRPr="0095177A">
        <w:rPr>
          <w:rFonts w:ascii="Montserrat" w:hAnsi="Montserrat" w:cstheme="minorHAnsi"/>
          <w:b/>
          <w:bCs/>
          <w:color w:val="252525"/>
        </w:rPr>
        <w:t>.</w:t>
      </w:r>
      <w:r>
        <w:rPr>
          <w:rFonts w:ascii="Montserrat" w:hAnsi="Montserrat" w:cstheme="minorHAnsi"/>
          <w:b/>
          <w:bCs/>
          <w:color w:val="252525"/>
          <w:sz w:val="18"/>
          <w:szCs w:val="18"/>
        </w:rPr>
        <w:t xml:space="preserve"> </w:t>
      </w:r>
      <w:r w:rsidR="003D768D" w:rsidRPr="00375B32">
        <w:rPr>
          <w:rFonts w:ascii="Montserrat" w:hAnsi="Montserrat" w:cstheme="minorHAnsi"/>
          <w:b/>
          <w:bCs/>
          <w:color w:val="252525"/>
        </w:rPr>
        <w:t xml:space="preserve">Ogólnopolski konkurs piosenek </w:t>
      </w:r>
      <w:r w:rsidR="00375B32" w:rsidRPr="00375B32">
        <w:rPr>
          <w:rFonts w:ascii="Montserrat" w:hAnsi="Montserrat" w:cstheme="minorHAnsi"/>
          <w:b/>
          <w:bCs/>
          <w:color w:val="252525"/>
        </w:rPr>
        <w:t>Andrzeja Zauchy</w:t>
      </w:r>
      <w:r w:rsidR="00785BE0">
        <w:rPr>
          <w:rFonts w:ascii="Montserrat" w:hAnsi="Montserrat" w:cstheme="minorHAnsi"/>
          <w:b/>
          <w:bCs/>
          <w:color w:val="252525"/>
        </w:rPr>
        <w:t>”</w:t>
      </w:r>
    </w:p>
    <w:p w14:paraId="130018D4" w14:textId="77777777" w:rsidR="001B3179" w:rsidRPr="0095177A" w:rsidRDefault="001B3179" w:rsidP="001B3179">
      <w:pPr>
        <w:pStyle w:val="NormalnyWeb"/>
        <w:shd w:val="clear" w:color="auto" w:fill="FFFFFF"/>
        <w:spacing w:before="0" w:beforeAutospacing="0" w:after="0" w:afterAutospacing="0"/>
        <w:jc w:val="center"/>
        <w:rPr>
          <w:rFonts w:ascii="Montserrat" w:hAnsi="Montserrat" w:cstheme="minorHAnsi"/>
          <w:color w:val="252525"/>
          <w:sz w:val="18"/>
          <w:szCs w:val="18"/>
        </w:rPr>
      </w:pPr>
    </w:p>
    <w:p w14:paraId="588855CF" w14:textId="77777777" w:rsidR="001B3179" w:rsidRPr="002156D3" w:rsidRDefault="001B3179" w:rsidP="001B3179">
      <w:pPr>
        <w:spacing w:after="0" w:line="240" w:lineRule="auto"/>
        <w:rPr>
          <w:rFonts w:ascii="Montserrat" w:eastAsia="Calibri" w:hAnsi="Montserrat" w:cs="Arial"/>
          <w:sz w:val="16"/>
          <w:szCs w:val="16"/>
        </w:rPr>
      </w:pPr>
      <w:r w:rsidRPr="002156D3">
        <w:rPr>
          <w:rFonts w:ascii="Montserrat" w:eastAsia="Calibri" w:hAnsi="Montserrat" w:cs="Arial"/>
          <w:sz w:val="16"/>
          <w:szCs w:val="16"/>
        </w:rPr>
        <w:t xml:space="preserve">Imię i </w:t>
      </w:r>
      <w:proofErr w:type="gramStart"/>
      <w:r w:rsidRPr="002156D3">
        <w:rPr>
          <w:rFonts w:ascii="Montserrat" w:eastAsia="Calibri" w:hAnsi="Montserrat" w:cs="Arial"/>
          <w:sz w:val="16"/>
          <w:szCs w:val="16"/>
        </w:rPr>
        <w:t>nazwisko:…</w:t>
      </w:r>
      <w:proofErr w:type="gramEnd"/>
      <w:r w:rsidRPr="002156D3">
        <w:rPr>
          <w:rFonts w:ascii="Montserrat" w:eastAsia="Calibri" w:hAnsi="Montserrat" w:cs="Arial"/>
          <w:sz w:val="16"/>
          <w:szCs w:val="16"/>
        </w:rPr>
        <w:t>………………………………………………………………………………………………………………………………………………………………………</w:t>
      </w:r>
    </w:p>
    <w:p w14:paraId="4CAC6C1D" w14:textId="77777777" w:rsidR="00775760" w:rsidRPr="002156D3" w:rsidRDefault="00775760" w:rsidP="00775760">
      <w:pPr>
        <w:pStyle w:val="NormalnyWeb"/>
        <w:shd w:val="clear" w:color="auto" w:fill="FFFFFF"/>
        <w:spacing w:after="0" w:afterAutospacing="0"/>
        <w:rPr>
          <w:rFonts w:ascii="Montserrat" w:hAnsi="Montserrat" w:cstheme="minorHAnsi"/>
          <w:color w:val="252525"/>
          <w:sz w:val="16"/>
          <w:szCs w:val="16"/>
        </w:rPr>
      </w:pPr>
      <w:r w:rsidRPr="002156D3">
        <w:rPr>
          <w:rFonts w:ascii="Montserrat" w:hAnsi="Montserrat" w:cstheme="minorHAnsi"/>
          <w:color w:val="252525"/>
          <w:sz w:val="16"/>
          <w:szCs w:val="16"/>
        </w:rPr>
        <w:t>Adres e-mail: ……………………………</w:t>
      </w:r>
      <w:proofErr w:type="gramStart"/>
      <w:r w:rsidRPr="002156D3">
        <w:rPr>
          <w:rFonts w:ascii="Montserrat" w:hAnsi="Montserrat" w:cstheme="minorHAnsi"/>
          <w:color w:val="252525"/>
          <w:sz w:val="16"/>
          <w:szCs w:val="16"/>
        </w:rPr>
        <w:t>…….</w:t>
      </w:r>
      <w:proofErr w:type="gramEnd"/>
      <w:r w:rsidRPr="002156D3">
        <w:rPr>
          <w:rFonts w:ascii="Montserrat" w:hAnsi="Montserrat" w:cstheme="minorHAnsi"/>
          <w:color w:val="252525"/>
          <w:sz w:val="16"/>
          <w:szCs w:val="16"/>
        </w:rPr>
        <w:t>.</w:t>
      </w:r>
      <w:r w:rsidRPr="002156D3">
        <w:rPr>
          <w:rFonts w:ascii="Montserrat" w:eastAsia="Calibri" w:hAnsi="Montserrat" w:cs="Arial"/>
          <w:sz w:val="16"/>
          <w:szCs w:val="16"/>
        </w:rPr>
        <w:t>……………………………………………………………………………………………………………………………………………</w:t>
      </w:r>
    </w:p>
    <w:p w14:paraId="547CA400" w14:textId="6DF9C359" w:rsidR="00775760" w:rsidRPr="002156D3" w:rsidRDefault="00775760" w:rsidP="003D768D">
      <w:pPr>
        <w:pStyle w:val="NormalnyWeb"/>
        <w:shd w:val="clear" w:color="auto" w:fill="FFFFFF"/>
        <w:spacing w:after="0" w:afterAutospacing="0"/>
        <w:rPr>
          <w:rFonts w:ascii="Montserrat" w:hAnsi="Montserrat" w:cstheme="minorHAnsi"/>
          <w:color w:val="252525"/>
          <w:sz w:val="16"/>
          <w:szCs w:val="16"/>
        </w:rPr>
      </w:pPr>
      <w:r w:rsidRPr="002156D3">
        <w:rPr>
          <w:rFonts w:ascii="Montserrat" w:hAnsi="Montserrat" w:cstheme="minorHAnsi"/>
          <w:color w:val="252525"/>
          <w:sz w:val="16"/>
          <w:szCs w:val="16"/>
        </w:rPr>
        <w:t>Nr tel.: ……………………………………………</w:t>
      </w:r>
      <w:r w:rsidRPr="002156D3">
        <w:rPr>
          <w:rFonts w:ascii="Montserrat" w:eastAsia="Calibri" w:hAnsi="Montserrat" w:cs="Arial"/>
          <w:sz w:val="16"/>
          <w:szCs w:val="16"/>
        </w:rPr>
        <w:t>………………………………………………………………………………………………………………………………………………….</w:t>
      </w:r>
    </w:p>
    <w:p w14:paraId="248372B4" w14:textId="77777777" w:rsidR="00205DB6" w:rsidRPr="002156D3" w:rsidRDefault="00205DB6" w:rsidP="001B3179">
      <w:pPr>
        <w:pStyle w:val="NormalnyWeb"/>
        <w:shd w:val="clear" w:color="auto" w:fill="FFFFFF"/>
        <w:spacing w:before="0" w:beforeAutospacing="0" w:after="0" w:afterAutospacing="0"/>
        <w:rPr>
          <w:rFonts w:ascii="Montserrat" w:hAnsi="Montserrat" w:cstheme="minorHAnsi"/>
          <w:color w:val="252525"/>
          <w:sz w:val="16"/>
          <w:szCs w:val="16"/>
        </w:rPr>
      </w:pPr>
    </w:p>
    <w:p w14:paraId="1F8B584E" w14:textId="2F651ACE" w:rsidR="001B3179" w:rsidRPr="002156D3" w:rsidRDefault="000D5518" w:rsidP="001B3179">
      <w:pPr>
        <w:pStyle w:val="NormalnyWeb"/>
        <w:shd w:val="clear" w:color="auto" w:fill="FFFFFF"/>
        <w:spacing w:before="0" w:beforeAutospacing="0" w:after="0" w:afterAutospacing="0"/>
        <w:rPr>
          <w:rFonts w:ascii="Montserrat" w:hAnsi="Montserrat" w:cstheme="minorHAnsi"/>
          <w:color w:val="252525"/>
          <w:sz w:val="16"/>
          <w:szCs w:val="16"/>
        </w:rPr>
      </w:pPr>
      <w:r w:rsidRPr="002156D3">
        <w:rPr>
          <w:rFonts w:ascii="Montserrat" w:hAnsi="Montserrat" w:cstheme="minorHAnsi"/>
          <w:color w:val="252525"/>
          <w:sz w:val="16"/>
          <w:szCs w:val="16"/>
        </w:rPr>
        <w:t>Kategoria</w:t>
      </w:r>
      <w:r w:rsidR="00A842CB" w:rsidRPr="002156D3">
        <w:rPr>
          <w:rFonts w:ascii="Montserrat" w:hAnsi="Montserrat" w:cstheme="minorHAnsi"/>
          <w:color w:val="252525"/>
          <w:sz w:val="16"/>
          <w:szCs w:val="16"/>
        </w:rPr>
        <w:t>*:</w:t>
      </w:r>
    </w:p>
    <w:p w14:paraId="7F2C08F0" w14:textId="613172DC" w:rsidR="00A842CB" w:rsidRPr="002156D3" w:rsidRDefault="00775760" w:rsidP="001B3179">
      <w:pPr>
        <w:pStyle w:val="NormalnyWeb"/>
        <w:shd w:val="clear" w:color="auto" w:fill="FFFFFF"/>
        <w:spacing w:before="0" w:beforeAutospacing="0" w:after="0" w:afterAutospacing="0"/>
        <w:rPr>
          <w:rFonts w:ascii="Montserrat" w:hAnsi="Montserrat" w:cstheme="minorHAnsi"/>
          <w:color w:val="252525"/>
          <w:sz w:val="16"/>
          <w:szCs w:val="16"/>
        </w:rPr>
      </w:pPr>
      <w:r w:rsidRPr="002156D3">
        <w:rPr>
          <w:rFonts w:ascii="Montserrat" w:hAnsi="Montserrat" w:cstheme="minorHAnsi"/>
          <w:color w:val="252525"/>
          <w:sz w:val="16"/>
          <w:szCs w:val="16"/>
        </w:rPr>
        <w:t>1) dzieci do lat 10 (według rocznika),</w:t>
      </w:r>
      <w:r w:rsidRPr="002156D3">
        <w:rPr>
          <w:rFonts w:ascii="Montserrat" w:hAnsi="Montserrat" w:cstheme="minorHAnsi"/>
          <w:color w:val="252525"/>
          <w:sz w:val="16"/>
          <w:szCs w:val="16"/>
        </w:rPr>
        <w:br/>
        <w:t>2) młodzież w wieku 11</w:t>
      </w:r>
      <w:r w:rsidR="003A48D8" w:rsidRPr="002156D3">
        <w:rPr>
          <w:rFonts w:ascii="Montserrat" w:hAnsi="Montserrat" w:cstheme="minorHAnsi"/>
          <w:color w:val="252525"/>
          <w:sz w:val="16"/>
          <w:szCs w:val="16"/>
        </w:rPr>
        <w:t>–</w:t>
      </w:r>
      <w:r w:rsidRPr="002156D3">
        <w:rPr>
          <w:rFonts w:ascii="Montserrat" w:hAnsi="Montserrat" w:cstheme="minorHAnsi"/>
          <w:color w:val="252525"/>
          <w:sz w:val="16"/>
          <w:szCs w:val="16"/>
        </w:rPr>
        <w:t>18 lat (według rocznika),</w:t>
      </w:r>
      <w:r w:rsidRPr="002156D3">
        <w:rPr>
          <w:rFonts w:ascii="Montserrat" w:hAnsi="Montserrat" w:cstheme="minorHAnsi"/>
          <w:color w:val="252525"/>
          <w:sz w:val="16"/>
          <w:szCs w:val="16"/>
        </w:rPr>
        <w:br/>
        <w:t>3) dorośli,</w:t>
      </w:r>
      <w:r w:rsidRPr="002156D3">
        <w:rPr>
          <w:rFonts w:ascii="Montserrat" w:hAnsi="Montserrat" w:cstheme="minorHAnsi"/>
          <w:color w:val="252525"/>
          <w:sz w:val="16"/>
          <w:szCs w:val="16"/>
        </w:rPr>
        <w:br/>
        <w:t>4) grupy wokalne (śpiewające).</w:t>
      </w:r>
    </w:p>
    <w:p w14:paraId="6E8D4E9F" w14:textId="4730F398" w:rsidR="000D5518" w:rsidRPr="002156D3" w:rsidRDefault="00A842CB" w:rsidP="001B3179">
      <w:pPr>
        <w:pStyle w:val="NormalnyWeb"/>
        <w:shd w:val="clear" w:color="auto" w:fill="FFFFFF"/>
        <w:spacing w:before="0" w:beforeAutospacing="0" w:after="0" w:afterAutospacing="0"/>
        <w:rPr>
          <w:rFonts w:ascii="Montserrat" w:hAnsi="Montserrat" w:cstheme="minorHAnsi"/>
          <w:color w:val="252525"/>
          <w:sz w:val="16"/>
          <w:szCs w:val="16"/>
        </w:rPr>
      </w:pPr>
      <w:r w:rsidRPr="002156D3">
        <w:rPr>
          <w:rFonts w:ascii="Montserrat" w:hAnsi="Montserrat" w:cstheme="minorHAnsi"/>
          <w:color w:val="252525"/>
          <w:sz w:val="16"/>
          <w:szCs w:val="16"/>
        </w:rPr>
        <w:t>*proszę podkreślić właściwe</w:t>
      </w:r>
    </w:p>
    <w:p w14:paraId="00ECF6FC" w14:textId="11F3F402" w:rsidR="000D5518" w:rsidRPr="002156D3" w:rsidRDefault="000D5518" w:rsidP="001B3179">
      <w:pPr>
        <w:pStyle w:val="NormalnyWeb"/>
        <w:shd w:val="clear" w:color="auto" w:fill="FFFFFF"/>
        <w:spacing w:after="0" w:afterAutospacing="0"/>
        <w:rPr>
          <w:rFonts w:ascii="Montserrat" w:hAnsi="Montserrat" w:cstheme="minorHAnsi"/>
          <w:color w:val="252525"/>
          <w:sz w:val="16"/>
          <w:szCs w:val="16"/>
        </w:rPr>
      </w:pPr>
      <w:r w:rsidRPr="002156D3">
        <w:rPr>
          <w:rFonts w:ascii="Montserrat" w:hAnsi="Montserrat" w:cstheme="minorHAnsi"/>
          <w:color w:val="252525"/>
          <w:sz w:val="16"/>
          <w:szCs w:val="16"/>
        </w:rPr>
        <w:t>Tytuł utworu muzycznego</w:t>
      </w:r>
      <w:r w:rsidR="001B3179" w:rsidRPr="002156D3">
        <w:rPr>
          <w:rFonts w:ascii="Montserrat" w:hAnsi="Montserrat" w:cstheme="minorHAnsi"/>
          <w:color w:val="252525"/>
          <w:sz w:val="16"/>
          <w:szCs w:val="16"/>
        </w:rPr>
        <w:t>:</w:t>
      </w:r>
      <w:r w:rsidRPr="002156D3">
        <w:rPr>
          <w:rFonts w:ascii="Montserrat" w:hAnsi="Montserrat" w:cstheme="minorHAnsi"/>
          <w:color w:val="252525"/>
          <w:sz w:val="16"/>
          <w:szCs w:val="16"/>
        </w:rPr>
        <w:t xml:space="preserve"> </w:t>
      </w:r>
      <w:r w:rsidR="001B3179" w:rsidRPr="002156D3">
        <w:rPr>
          <w:rFonts w:ascii="Montserrat" w:eastAsia="Calibri" w:hAnsi="Montserrat" w:cs="Arial"/>
          <w:sz w:val="16"/>
          <w:szCs w:val="16"/>
        </w:rPr>
        <w:t>……………………………………………………………………………………………………………………………………………………</w:t>
      </w:r>
    </w:p>
    <w:p w14:paraId="3096D1E0" w14:textId="222B9677" w:rsidR="001B3179" w:rsidRPr="002156D3" w:rsidRDefault="000D5518" w:rsidP="001B3179">
      <w:pPr>
        <w:pStyle w:val="NormalnyWeb"/>
        <w:shd w:val="clear" w:color="auto" w:fill="FFFFFF"/>
        <w:spacing w:after="0" w:afterAutospacing="0"/>
        <w:rPr>
          <w:rFonts w:ascii="Montserrat" w:eastAsia="Calibri" w:hAnsi="Montserrat" w:cs="Arial"/>
          <w:sz w:val="16"/>
          <w:szCs w:val="16"/>
        </w:rPr>
      </w:pPr>
      <w:r w:rsidRPr="002156D3">
        <w:rPr>
          <w:rFonts w:ascii="Montserrat" w:hAnsi="Montserrat" w:cstheme="minorHAnsi"/>
          <w:color w:val="252525"/>
          <w:sz w:val="16"/>
          <w:szCs w:val="16"/>
        </w:rPr>
        <w:t>Autor muzyki</w:t>
      </w:r>
      <w:r w:rsidR="001B3179" w:rsidRPr="002156D3">
        <w:rPr>
          <w:rFonts w:ascii="Montserrat" w:hAnsi="Montserrat" w:cstheme="minorHAnsi"/>
          <w:color w:val="252525"/>
          <w:sz w:val="16"/>
          <w:szCs w:val="16"/>
        </w:rPr>
        <w:t xml:space="preserve">: </w:t>
      </w:r>
      <w:r w:rsidR="001B3179" w:rsidRPr="002156D3">
        <w:rPr>
          <w:rFonts w:ascii="Montserrat" w:eastAsia="Calibri" w:hAnsi="Montserrat" w:cs="Arial"/>
          <w:sz w:val="16"/>
          <w:szCs w:val="16"/>
        </w:rPr>
        <w:t>………………………………………………………………………………………………………………………………………………………………………………</w:t>
      </w:r>
    </w:p>
    <w:p w14:paraId="44167452" w14:textId="71728A9B" w:rsidR="000D5518" w:rsidRPr="002156D3" w:rsidRDefault="000D5518" w:rsidP="001B3179">
      <w:pPr>
        <w:pStyle w:val="NormalnyWeb"/>
        <w:shd w:val="clear" w:color="auto" w:fill="FFFFFF"/>
        <w:spacing w:after="0" w:afterAutospacing="0"/>
        <w:rPr>
          <w:rFonts w:ascii="Montserrat" w:hAnsi="Montserrat" w:cstheme="minorHAnsi"/>
          <w:color w:val="252525"/>
          <w:sz w:val="16"/>
          <w:szCs w:val="16"/>
        </w:rPr>
      </w:pPr>
      <w:r w:rsidRPr="002156D3">
        <w:rPr>
          <w:rFonts w:ascii="Montserrat" w:hAnsi="Montserrat" w:cstheme="minorHAnsi"/>
          <w:color w:val="252525"/>
          <w:sz w:val="16"/>
          <w:szCs w:val="16"/>
        </w:rPr>
        <w:t>Autor tekstu</w:t>
      </w:r>
      <w:r w:rsidR="001B3179" w:rsidRPr="002156D3">
        <w:rPr>
          <w:rFonts w:ascii="Montserrat" w:hAnsi="Montserrat" w:cstheme="minorHAnsi"/>
          <w:color w:val="252525"/>
          <w:sz w:val="16"/>
          <w:szCs w:val="16"/>
        </w:rPr>
        <w:t xml:space="preserve">: </w:t>
      </w:r>
      <w:r w:rsidR="001B3179" w:rsidRPr="002156D3">
        <w:rPr>
          <w:rFonts w:ascii="Montserrat" w:eastAsia="Calibri" w:hAnsi="Montserrat" w:cs="Arial"/>
          <w:sz w:val="16"/>
          <w:szCs w:val="16"/>
        </w:rPr>
        <w:t>…………………………………………………………………………………………………………………………………………………………………………</w:t>
      </w:r>
      <w:proofErr w:type="gramStart"/>
      <w:r w:rsidR="001B3179" w:rsidRPr="002156D3">
        <w:rPr>
          <w:rFonts w:ascii="Montserrat" w:eastAsia="Calibri" w:hAnsi="Montserrat" w:cs="Arial"/>
          <w:sz w:val="16"/>
          <w:szCs w:val="16"/>
        </w:rPr>
        <w:t>…….</w:t>
      </w:r>
      <w:proofErr w:type="gramEnd"/>
      <w:r w:rsidR="001B3179" w:rsidRPr="002156D3">
        <w:rPr>
          <w:rFonts w:ascii="Montserrat" w:eastAsia="Calibri" w:hAnsi="Montserrat" w:cs="Arial"/>
          <w:sz w:val="16"/>
          <w:szCs w:val="16"/>
        </w:rPr>
        <w:t>.</w:t>
      </w:r>
    </w:p>
    <w:p w14:paraId="46B024B1" w14:textId="34C5C61A" w:rsidR="00872AAC" w:rsidRPr="002156D3" w:rsidRDefault="005B7C0F" w:rsidP="001B3179">
      <w:pPr>
        <w:pStyle w:val="NormalnyWeb"/>
        <w:shd w:val="clear" w:color="auto" w:fill="FFFFFF"/>
        <w:spacing w:before="240" w:beforeAutospacing="0" w:after="0" w:afterAutospacing="0"/>
        <w:jc w:val="both"/>
        <w:textAlignment w:val="baseline"/>
        <w:rPr>
          <w:rFonts w:ascii="Montserrat" w:hAnsi="Montserrat"/>
          <w:b/>
          <w:sz w:val="16"/>
          <w:szCs w:val="16"/>
        </w:rPr>
      </w:pPr>
      <w:r w:rsidRPr="002156D3">
        <w:rPr>
          <w:rFonts w:ascii="Montserrat" w:hAnsi="Montserrat"/>
          <w:b/>
          <w:sz w:val="16"/>
          <w:szCs w:val="16"/>
        </w:rPr>
        <w:t xml:space="preserve">OŚWIADCZENIA I </w:t>
      </w:r>
      <w:r w:rsidR="00872AAC" w:rsidRPr="002156D3">
        <w:rPr>
          <w:rFonts w:ascii="Montserrat" w:hAnsi="Montserrat"/>
          <w:b/>
          <w:sz w:val="16"/>
          <w:szCs w:val="16"/>
        </w:rPr>
        <w:t>ZGODY</w:t>
      </w:r>
    </w:p>
    <w:p w14:paraId="19091AAD" w14:textId="711AAEAB" w:rsidR="005B7C0F" w:rsidRPr="002156D3" w:rsidRDefault="005B7C0F" w:rsidP="001B3179">
      <w:pPr>
        <w:pStyle w:val="NormalnyWeb"/>
        <w:shd w:val="clear" w:color="auto" w:fill="FFFFFF"/>
        <w:spacing w:before="240" w:beforeAutospacing="0" w:after="0" w:afterAutospacing="0"/>
        <w:jc w:val="both"/>
        <w:textAlignment w:val="baseline"/>
        <w:rPr>
          <w:rFonts w:ascii="Montserrat" w:hAnsi="Montserrat"/>
          <w:sz w:val="16"/>
          <w:szCs w:val="16"/>
        </w:rPr>
      </w:pPr>
      <w:r w:rsidRPr="002156D3">
        <w:rPr>
          <w:rFonts w:ascii="Montserrat" w:hAnsi="Montserrat"/>
          <w:sz w:val="16"/>
          <w:szCs w:val="16"/>
        </w:rPr>
        <w:t>1. Oświadczam</w:t>
      </w:r>
      <w:r w:rsidR="00BB040A" w:rsidRPr="002156D3">
        <w:rPr>
          <w:rFonts w:ascii="Montserrat" w:hAnsi="Montserrat"/>
          <w:sz w:val="16"/>
          <w:szCs w:val="16"/>
        </w:rPr>
        <w:t>,</w:t>
      </w:r>
      <w:r w:rsidRPr="002156D3">
        <w:rPr>
          <w:rFonts w:ascii="Montserrat" w:hAnsi="Montserrat"/>
          <w:sz w:val="16"/>
          <w:szCs w:val="16"/>
        </w:rPr>
        <w:t xml:space="preserve"> iż zapoznałam/zapoznałem się z </w:t>
      </w:r>
      <w:r w:rsidR="003A48D8" w:rsidRPr="002156D3">
        <w:rPr>
          <w:rFonts w:ascii="Montserrat" w:hAnsi="Montserrat"/>
          <w:sz w:val="16"/>
          <w:szCs w:val="16"/>
        </w:rPr>
        <w:t>r</w:t>
      </w:r>
      <w:r w:rsidRPr="002156D3">
        <w:rPr>
          <w:rFonts w:ascii="Montserrat" w:hAnsi="Montserrat"/>
          <w:sz w:val="16"/>
          <w:szCs w:val="16"/>
        </w:rPr>
        <w:t xml:space="preserve">egulaminem </w:t>
      </w:r>
      <w:r w:rsidR="0095177A" w:rsidRPr="002156D3">
        <w:rPr>
          <w:rFonts w:ascii="Montserrat" w:hAnsi="Montserrat"/>
          <w:sz w:val="16"/>
          <w:szCs w:val="16"/>
        </w:rPr>
        <w:t xml:space="preserve">„Ursynowskich Skowronków. </w:t>
      </w:r>
      <w:r w:rsidR="00E32132" w:rsidRPr="002156D3">
        <w:rPr>
          <w:rFonts w:ascii="Montserrat" w:hAnsi="Montserrat"/>
          <w:sz w:val="16"/>
          <w:szCs w:val="16"/>
        </w:rPr>
        <w:t xml:space="preserve">Ogólnopolskiego konkursu piosenek </w:t>
      </w:r>
      <w:r w:rsidR="00936734" w:rsidRPr="002156D3">
        <w:rPr>
          <w:rFonts w:ascii="Montserrat" w:hAnsi="Montserrat"/>
          <w:sz w:val="16"/>
          <w:szCs w:val="16"/>
        </w:rPr>
        <w:t>Andrzeja Zauchy</w:t>
      </w:r>
      <w:r w:rsidR="00785BE0" w:rsidRPr="002156D3">
        <w:rPr>
          <w:rFonts w:ascii="Montserrat" w:hAnsi="Montserrat"/>
          <w:sz w:val="16"/>
          <w:szCs w:val="16"/>
        </w:rPr>
        <w:t>”</w:t>
      </w:r>
      <w:r w:rsidR="003A48D8" w:rsidRPr="002156D3">
        <w:rPr>
          <w:rFonts w:ascii="Montserrat" w:hAnsi="Montserrat"/>
          <w:sz w:val="16"/>
          <w:szCs w:val="16"/>
        </w:rPr>
        <w:t>,</w:t>
      </w:r>
      <w:r w:rsidRPr="002156D3">
        <w:rPr>
          <w:rFonts w:ascii="Montserrat" w:hAnsi="Montserrat"/>
          <w:sz w:val="16"/>
          <w:szCs w:val="16"/>
        </w:rPr>
        <w:t xml:space="preserve"> organizowan</w:t>
      </w:r>
      <w:r w:rsidR="00DD4493" w:rsidRPr="002156D3">
        <w:rPr>
          <w:rFonts w:ascii="Montserrat" w:hAnsi="Montserrat"/>
          <w:sz w:val="16"/>
          <w:szCs w:val="16"/>
        </w:rPr>
        <w:t>ego</w:t>
      </w:r>
      <w:r w:rsidRPr="002156D3">
        <w:rPr>
          <w:rFonts w:ascii="Montserrat" w:hAnsi="Montserrat"/>
          <w:sz w:val="16"/>
          <w:szCs w:val="16"/>
        </w:rPr>
        <w:t xml:space="preserve"> przez Ursynowskie Centrum Kultury „Alternatywy</w:t>
      </w:r>
      <w:proofErr w:type="gramStart"/>
      <w:r w:rsidRPr="002156D3">
        <w:rPr>
          <w:rFonts w:ascii="Montserrat" w:hAnsi="Montserrat"/>
          <w:sz w:val="16"/>
          <w:szCs w:val="16"/>
        </w:rPr>
        <w:t>”</w:t>
      </w:r>
      <w:r w:rsidR="003A48D8" w:rsidRPr="002156D3">
        <w:rPr>
          <w:rFonts w:ascii="Montserrat" w:hAnsi="Montserrat"/>
          <w:sz w:val="16"/>
          <w:szCs w:val="16"/>
        </w:rPr>
        <w:t>,</w:t>
      </w:r>
      <w:proofErr w:type="gramEnd"/>
      <w:r w:rsidRPr="002156D3">
        <w:rPr>
          <w:rFonts w:ascii="Montserrat" w:hAnsi="Montserrat"/>
          <w:sz w:val="16"/>
          <w:szCs w:val="16"/>
        </w:rPr>
        <w:t xml:space="preserve"> i akceptuję jego warunki.</w:t>
      </w:r>
    </w:p>
    <w:p w14:paraId="0B365C88" w14:textId="068072AF" w:rsidR="00872AAC" w:rsidRPr="002156D3" w:rsidRDefault="005B7C0F" w:rsidP="001B3179">
      <w:pPr>
        <w:pStyle w:val="NormalnyWeb"/>
        <w:shd w:val="clear" w:color="auto" w:fill="FFFFFF"/>
        <w:spacing w:before="0" w:beforeAutospacing="0" w:after="0" w:afterAutospacing="0"/>
        <w:jc w:val="both"/>
        <w:textAlignment w:val="baseline"/>
        <w:rPr>
          <w:rFonts w:ascii="Montserrat" w:hAnsi="Montserrat"/>
          <w:sz w:val="16"/>
          <w:szCs w:val="16"/>
        </w:rPr>
      </w:pPr>
      <w:r w:rsidRPr="002156D3">
        <w:rPr>
          <w:rFonts w:ascii="Montserrat" w:hAnsi="Montserrat"/>
          <w:sz w:val="16"/>
          <w:szCs w:val="16"/>
        </w:rPr>
        <w:t xml:space="preserve">2. </w:t>
      </w:r>
      <w:r w:rsidR="00872AAC" w:rsidRPr="002156D3">
        <w:rPr>
          <w:rFonts w:ascii="Montserrat" w:hAnsi="Montserrat"/>
          <w:sz w:val="16"/>
          <w:szCs w:val="16"/>
        </w:rPr>
        <w:t>Niniejszym wyrażam zgodę na przetwarzanie następujących danych osobowych moich/mojego syna/mojej</w:t>
      </w:r>
      <w:r w:rsidR="001B3179" w:rsidRPr="002156D3">
        <w:rPr>
          <w:rFonts w:ascii="Montserrat" w:hAnsi="Montserrat"/>
          <w:sz w:val="16"/>
          <w:szCs w:val="16"/>
        </w:rPr>
        <w:t xml:space="preserve"> </w:t>
      </w:r>
      <w:r w:rsidR="00872AAC" w:rsidRPr="002156D3">
        <w:rPr>
          <w:rFonts w:ascii="Montserrat" w:hAnsi="Montserrat"/>
          <w:sz w:val="16"/>
          <w:szCs w:val="16"/>
        </w:rPr>
        <w:t>córki*: ......................................................</w:t>
      </w:r>
      <w:r w:rsidR="004F5102" w:rsidRPr="002156D3">
        <w:rPr>
          <w:rFonts w:ascii="Montserrat" w:hAnsi="Montserrat"/>
          <w:sz w:val="16"/>
          <w:szCs w:val="16"/>
        </w:rPr>
        <w:t>............................</w:t>
      </w:r>
      <w:r w:rsidR="00872AAC" w:rsidRPr="002156D3">
        <w:rPr>
          <w:rFonts w:ascii="Montserrat" w:hAnsi="Montserrat"/>
          <w:sz w:val="16"/>
          <w:szCs w:val="16"/>
        </w:rPr>
        <w:t>............ (imię i nazwisko):</w:t>
      </w:r>
    </w:p>
    <w:p w14:paraId="735AA90C" w14:textId="6FC1124E" w:rsidR="00872AAC" w:rsidRPr="002156D3" w:rsidRDefault="00872AAC" w:rsidP="00775760">
      <w:pPr>
        <w:pStyle w:val="NormalnyWeb"/>
        <w:shd w:val="clear" w:color="auto" w:fill="FFFFFF"/>
        <w:spacing w:before="0" w:beforeAutospacing="0" w:after="0" w:afterAutospacing="0"/>
        <w:ind w:left="426" w:hanging="426"/>
        <w:jc w:val="both"/>
        <w:textAlignment w:val="baseline"/>
        <w:rPr>
          <w:rFonts w:ascii="Montserrat" w:hAnsi="Montserrat"/>
          <w:sz w:val="16"/>
          <w:szCs w:val="16"/>
        </w:rPr>
      </w:pPr>
      <w:r w:rsidRPr="002156D3">
        <w:rPr>
          <w:rFonts w:ascii="Montserrat" w:hAnsi="Montserrat"/>
          <w:sz w:val="16"/>
          <w:szCs w:val="16"/>
        </w:rPr>
        <w:t>-</w:t>
      </w:r>
      <w:r w:rsidRPr="002156D3">
        <w:rPr>
          <w:rFonts w:ascii="Montserrat" w:hAnsi="Montserrat"/>
          <w:sz w:val="16"/>
          <w:szCs w:val="16"/>
        </w:rPr>
        <w:tab/>
        <w:t xml:space="preserve">imienia i nazwiska </w:t>
      </w:r>
      <w:r w:rsidR="000E225B" w:rsidRPr="002156D3">
        <w:rPr>
          <w:rFonts w:ascii="Montserrat" w:hAnsi="Montserrat"/>
          <w:sz w:val="16"/>
          <w:szCs w:val="16"/>
        </w:rPr>
        <w:t>moich/</w:t>
      </w:r>
      <w:r w:rsidRPr="002156D3">
        <w:rPr>
          <w:rFonts w:ascii="Montserrat" w:hAnsi="Montserrat"/>
          <w:sz w:val="16"/>
          <w:szCs w:val="16"/>
        </w:rPr>
        <w:t>dziecka wraz z danymi rodzica</w:t>
      </w:r>
      <w:r w:rsidR="000E225B" w:rsidRPr="002156D3">
        <w:rPr>
          <w:rFonts w:ascii="Montserrat" w:hAnsi="Montserrat"/>
          <w:sz w:val="16"/>
          <w:szCs w:val="16"/>
        </w:rPr>
        <w:t>*</w:t>
      </w:r>
      <w:r w:rsidRPr="002156D3">
        <w:rPr>
          <w:rFonts w:ascii="Montserrat" w:hAnsi="Montserrat"/>
          <w:sz w:val="16"/>
          <w:szCs w:val="16"/>
        </w:rPr>
        <w:t xml:space="preserve"> </w:t>
      </w:r>
      <w:r w:rsidRPr="002156D3">
        <w:rPr>
          <w:rFonts w:ascii="Montserrat" w:hAnsi="Montserrat"/>
          <w:b/>
          <w:sz w:val="16"/>
          <w:szCs w:val="16"/>
        </w:rPr>
        <w:t>tak/nie*</w:t>
      </w:r>
      <w:r w:rsidRPr="002156D3">
        <w:rPr>
          <w:rFonts w:ascii="Montserrat" w:hAnsi="Montserrat"/>
          <w:sz w:val="16"/>
          <w:szCs w:val="16"/>
        </w:rPr>
        <w:t>,</w:t>
      </w:r>
    </w:p>
    <w:p w14:paraId="78141AA1" w14:textId="149CA975" w:rsidR="00872AAC" w:rsidRPr="002156D3" w:rsidRDefault="00872AAC" w:rsidP="001B3179">
      <w:pPr>
        <w:pStyle w:val="NormalnyWeb"/>
        <w:shd w:val="clear" w:color="auto" w:fill="FFFFFF"/>
        <w:spacing w:before="0" w:beforeAutospacing="0" w:after="0" w:afterAutospacing="0"/>
        <w:ind w:left="426" w:hanging="426"/>
        <w:jc w:val="both"/>
        <w:textAlignment w:val="baseline"/>
        <w:rPr>
          <w:rFonts w:ascii="Montserrat" w:hAnsi="Montserrat"/>
          <w:sz w:val="16"/>
          <w:szCs w:val="16"/>
        </w:rPr>
      </w:pPr>
      <w:r w:rsidRPr="002156D3">
        <w:rPr>
          <w:rFonts w:ascii="Montserrat" w:hAnsi="Montserrat"/>
          <w:sz w:val="16"/>
          <w:szCs w:val="16"/>
        </w:rPr>
        <w:t>-</w:t>
      </w:r>
      <w:r w:rsidRPr="002156D3">
        <w:rPr>
          <w:rFonts w:ascii="Montserrat" w:hAnsi="Montserrat"/>
          <w:sz w:val="16"/>
          <w:szCs w:val="16"/>
        </w:rPr>
        <w:tab/>
        <w:t xml:space="preserve">wizerunku </w:t>
      </w:r>
      <w:r w:rsidRPr="002156D3">
        <w:rPr>
          <w:rFonts w:ascii="Montserrat" w:hAnsi="Montserrat"/>
          <w:b/>
          <w:sz w:val="16"/>
          <w:szCs w:val="16"/>
        </w:rPr>
        <w:t>tak/nie</w:t>
      </w:r>
      <w:r w:rsidRPr="002156D3">
        <w:rPr>
          <w:rFonts w:ascii="Montserrat" w:hAnsi="Montserrat"/>
          <w:sz w:val="16"/>
          <w:szCs w:val="16"/>
        </w:rPr>
        <w:t>*,</w:t>
      </w:r>
    </w:p>
    <w:p w14:paraId="0A2C7CA8" w14:textId="4BA84EE5" w:rsidR="0095177A" w:rsidRPr="002156D3" w:rsidRDefault="00872AAC" w:rsidP="002156D3">
      <w:pPr>
        <w:pStyle w:val="NormalnyWeb"/>
        <w:shd w:val="clear" w:color="auto" w:fill="FFFFFF"/>
        <w:spacing w:before="0" w:beforeAutospacing="0" w:after="0" w:afterAutospacing="0"/>
        <w:ind w:left="426" w:hanging="426"/>
        <w:jc w:val="both"/>
        <w:textAlignment w:val="baseline"/>
        <w:rPr>
          <w:rFonts w:ascii="Montserrat" w:hAnsi="Montserrat"/>
          <w:b/>
          <w:sz w:val="16"/>
          <w:szCs w:val="16"/>
        </w:rPr>
      </w:pPr>
      <w:r w:rsidRPr="002156D3">
        <w:rPr>
          <w:rFonts w:ascii="Montserrat" w:hAnsi="Montserrat"/>
          <w:sz w:val="16"/>
          <w:szCs w:val="16"/>
        </w:rPr>
        <w:t>-</w:t>
      </w:r>
      <w:r w:rsidRPr="002156D3">
        <w:rPr>
          <w:rFonts w:ascii="Montserrat" w:hAnsi="Montserrat"/>
          <w:sz w:val="16"/>
          <w:szCs w:val="16"/>
        </w:rPr>
        <w:tab/>
        <w:t xml:space="preserve">głosu </w:t>
      </w:r>
      <w:r w:rsidRPr="002156D3">
        <w:rPr>
          <w:rFonts w:ascii="Montserrat" w:hAnsi="Montserrat"/>
          <w:b/>
          <w:sz w:val="16"/>
          <w:szCs w:val="16"/>
        </w:rPr>
        <w:t>tak/nie*</w:t>
      </w:r>
    </w:p>
    <w:p w14:paraId="008F1458" w14:textId="75416B72" w:rsidR="00872AAC" w:rsidRPr="002156D3" w:rsidRDefault="00872AAC" w:rsidP="00775760">
      <w:pPr>
        <w:pStyle w:val="NormalnyWeb"/>
        <w:shd w:val="clear" w:color="auto" w:fill="FFFFFF"/>
        <w:spacing w:before="0" w:beforeAutospacing="0" w:after="0" w:afterAutospacing="0"/>
        <w:jc w:val="both"/>
        <w:textAlignment w:val="baseline"/>
        <w:rPr>
          <w:rFonts w:ascii="Montserrat" w:hAnsi="Montserrat"/>
          <w:sz w:val="16"/>
          <w:szCs w:val="16"/>
        </w:rPr>
      </w:pPr>
      <w:r w:rsidRPr="002156D3">
        <w:rPr>
          <w:rFonts w:ascii="Montserrat" w:hAnsi="Montserrat"/>
          <w:sz w:val="16"/>
          <w:szCs w:val="16"/>
        </w:rPr>
        <w:t>w celu:</w:t>
      </w:r>
    </w:p>
    <w:p w14:paraId="0C0C1F22" w14:textId="27ABDBB8" w:rsidR="00872AAC" w:rsidRPr="002156D3" w:rsidRDefault="00872AAC" w:rsidP="00775760">
      <w:pPr>
        <w:pStyle w:val="NormalnyWeb"/>
        <w:numPr>
          <w:ilvl w:val="0"/>
          <w:numId w:val="8"/>
        </w:numPr>
        <w:shd w:val="clear" w:color="auto" w:fill="FFFFFF"/>
        <w:spacing w:before="0" w:beforeAutospacing="0" w:after="0" w:afterAutospacing="0"/>
        <w:ind w:left="426"/>
        <w:jc w:val="both"/>
        <w:textAlignment w:val="baseline"/>
        <w:rPr>
          <w:rFonts w:ascii="Montserrat" w:hAnsi="Montserrat"/>
          <w:sz w:val="16"/>
          <w:szCs w:val="16"/>
        </w:rPr>
      </w:pPr>
      <w:r w:rsidRPr="002156D3">
        <w:rPr>
          <w:rFonts w:ascii="Montserrat" w:hAnsi="Montserrat"/>
          <w:sz w:val="16"/>
          <w:szCs w:val="16"/>
        </w:rPr>
        <w:t xml:space="preserve">udziału dziecka w </w:t>
      </w:r>
      <w:r w:rsidR="0095177A" w:rsidRPr="002156D3">
        <w:rPr>
          <w:rFonts w:ascii="Montserrat" w:hAnsi="Montserrat"/>
          <w:sz w:val="16"/>
          <w:szCs w:val="16"/>
        </w:rPr>
        <w:t xml:space="preserve">„Ursynowskich Skowronkach. </w:t>
      </w:r>
      <w:r w:rsidR="00E32132" w:rsidRPr="002156D3">
        <w:rPr>
          <w:rFonts w:ascii="Montserrat" w:hAnsi="Montserrat"/>
          <w:sz w:val="16"/>
          <w:szCs w:val="16"/>
        </w:rPr>
        <w:t xml:space="preserve">Ogólnopolskim konkursie piosenek </w:t>
      </w:r>
      <w:r w:rsidR="00936734" w:rsidRPr="002156D3">
        <w:rPr>
          <w:rFonts w:ascii="Montserrat" w:hAnsi="Montserrat"/>
          <w:sz w:val="16"/>
          <w:szCs w:val="16"/>
        </w:rPr>
        <w:t>Andrzeja Zauchy</w:t>
      </w:r>
      <w:r w:rsidR="00785BE0" w:rsidRPr="002156D3">
        <w:rPr>
          <w:rFonts w:ascii="Montserrat" w:hAnsi="Montserrat"/>
          <w:sz w:val="16"/>
          <w:szCs w:val="16"/>
        </w:rPr>
        <w:t>”</w:t>
      </w:r>
      <w:r w:rsidR="00E32132" w:rsidRPr="002156D3">
        <w:rPr>
          <w:rFonts w:ascii="Montserrat" w:hAnsi="Montserrat"/>
          <w:sz w:val="16"/>
          <w:szCs w:val="16"/>
        </w:rPr>
        <w:t xml:space="preserve"> </w:t>
      </w:r>
      <w:r w:rsidRPr="002156D3">
        <w:rPr>
          <w:rFonts w:ascii="Montserrat" w:hAnsi="Montserrat"/>
          <w:b/>
          <w:sz w:val="16"/>
          <w:szCs w:val="16"/>
        </w:rPr>
        <w:t>tak/nie</w:t>
      </w:r>
      <w:r w:rsidR="000E225B" w:rsidRPr="002156D3">
        <w:rPr>
          <w:rFonts w:ascii="Montserrat" w:hAnsi="Montserrat"/>
          <w:sz w:val="16"/>
          <w:szCs w:val="16"/>
        </w:rPr>
        <w:t>*</w:t>
      </w:r>
      <w:r w:rsidRPr="002156D3">
        <w:rPr>
          <w:rFonts w:ascii="Montserrat" w:hAnsi="Montserrat"/>
          <w:sz w:val="16"/>
          <w:szCs w:val="16"/>
        </w:rPr>
        <w:t>,</w:t>
      </w:r>
    </w:p>
    <w:p w14:paraId="0C347188" w14:textId="0718F697" w:rsidR="000E225B" w:rsidRPr="002156D3" w:rsidRDefault="00872AAC" w:rsidP="001B3179">
      <w:pPr>
        <w:pStyle w:val="NormalnyWeb"/>
        <w:numPr>
          <w:ilvl w:val="0"/>
          <w:numId w:val="8"/>
        </w:numPr>
        <w:shd w:val="clear" w:color="auto" w:fill="FFFFFF"/>
        <w:spacing w:before="0" w:beforeAutospacing="0" w:after="0" w:afterAutospacing="0"/>
        <w:ind w:left="426"/>
        <w:jc w:val="both"/>
        <w:textAlignment w:val="baseline"/>
        <w:rPr>
          <w:rFonts w:ascii="Montserrat" w:hAnsi="Montserrat"/>
          <w:sz w:val="16"/>
          <w:szCs w:val="16"/>
        </w:rPr>
      </w:pPr>
      <w:r w:rsidRPr="002156D3">
        <w:rPr>
          <w:rFonts w:ascii="Montserrat" w:hAnsi="Montserrat"/>
          <w:sz w:val="16"/>
          <w:szCs w:val="16"/>
        </w:rPr>
        <w:t xml:space="preserve">kontaktu </w:t>
      </w:r>
      <w:r w:rsidR="004F5102" w:rsidRPr="002156D3">
        <w:rPr>
          <w:rFonts w:ascii="Montserrat" w:hAnsi="Montserrat"/>
          <w:sz w:val="16"/>
          <w:szCs w:val="16"/>
        </w:rPr>
        <w:t>z</w:t>
      </w:r>
      <w:r w:rsidRPr="002156D3">
        <w:rPr>
          <w:rFonts w:ascii="Montserrat" w:hAnsi="Montserrat"/>
          <w:sz w:val="16"/>
          <w:szCs w:val="16"/>
        </w:rPr>
        <w:t xml:space="preserve"> rodzicem w związku z udziałem dziecka w</w:t>
      </w:r>
      <w:r w:rsidR="0095177A" w:rsidRPr="002156D3">
        <w:rPr>
          <w:rFonts w:ascii="Montserrat" w:hAnsi="Montserrat"/>
          <w:sz w:val="16"/>
          <w:szCs w:val="16"/>
        </w:rPr>
        <w:t xml:space="preserve"> „Ursynowskich Skowronkach.</w:t>
      </w:r>
      <w:r w:rsidRPr="002156D3">
        <w:rPr>
          <w:rFonts w:ascii="Montserrat" w:hAnsi="Montserrat"/>
          <w:sz w:val="16"/>
          <w:szCs w:val="16"/>
        </w:rPr>
        <w:t xml:space="preserve"> </w:t>
      </w:r>
      <w:r w:rsidR="00E32132" w:rsidRPr="002156D3">
        <w:rPr>
          <w:rFonts w:ascii="Montserrat" w:hAnsi="Montserrat"/>
          <w:sz w:val="16"/>
          <w:szCs w:val="16"/>
        </w:rPr>
        <w:t xml:space="preserve">Ogólnopolskim konkursie piosenek </w:t>
      </w:r>
      <w:r w:rsidR="00936734" w:rsidRPr="002156D3">
        <w:rPr>
          <w:rFonts w:ascii="Montserrat" w:hAnsi="Montserrat"/>
          <w:sz w:val="16"/>
          <w:szCs w:val="16"/>
        </w:rPr>
        <w:t>Andrzeja Zauchy</w:t>
      </w:r>
      <w:r w:rsidR="00785BE0" w:rsidRPr="002156D3">
        <w:rPr>
          <w:rFonts w:ascii="Montserrat" w:hAnsi="Montserrat"/>
          <w:sz w:val="16"/>
          <w:szCs w:val="16"/>
        </w:rPr>
        <w:t>”</w:t>
      </w:r>
      <w:r w:rsidR="00E32132" w:rsidRPr="002156D3">
        <w:rPr>
          <w:rFonts w:ascii="Montserrat" w:hAnsi="Montserrat"/>
          <w:sz w:val="16"/>
          <w:szCs w:val="16"/>
        </w:rPr>
        <w:t xml:space="preserve"> </w:t>
      </w:r>
      <w:r w:rsidRPr="002156D3">
        <w:rPr>
          <w:rFonts w:ascii="Montserrat" w:hAnsi="Montserrat"/>
          <w:b/>
          <w:sz w:val="16"/>
          <w:szCs w:val="16"/>
        </w:rPr>
        <w:t>tak/nie</w:t>
      </w:r>
      <w:r w:rsidR="000E225B" w:rsidRPr="002156D3">
        <w:rPr>
          <w:rFonts w:ascii="Montserrat" w:hAnsi="Montserrat"/>
          <w:sz w:val="16"/>
          <w:szCs w:val="16"/>
        </w:rPr>
        <w:t>*</w:t>
      </w:r>
      <w:r w:rsidRPr="002156D3">
        <w:rPr>
          <w:rFonts w:ascii="Montserrat" w:hAnsi="Montserrat"/>
          <w:sz w:val="16"/>
          <w:szCs w:val="16"/>
        </w:rPr>
        <w:t>,</w:t>
      </w:r>
    </w:p>
    <w:p w14:paraId="1C04D106" w14:textId="101B5789" w:rsidR="00872AAC" w:rsidRPr="002156D3" w:rsidRDefault="00872AAC" w:rsidP="001B3179">
      <w:pPr>
        <w:pStyle w:val="NormalnyWeb"/>
        <w:numPr>
          <w:ilvl w:val="0"/>
          <w:numId w:val="8"/>
        </w:numPr>
        <w:shd w:val="clear" w:color="auto" w:fill="FFFFFF"/>
        <w:spacing w:before="0" w:beforeAutospacing="0" w:after="0" w:afterAutospacing="0"/>
        <w:ind w:left="426"/>
        <w:jc w:val="both"/>
        <w:textAlignment w:val="baseline"/>
        <w:rPr>
          <w:rFonts w:ascii="Montserrat" w:hAnsi="Montserrat"/>
          <w:sz w:val="16"/>
          <w:szCs w:val="16"/>
        </w:rPr>
      </w:pPr>
      <w:r w:rsidRPr="002156D3">
        <w:rPr>
          <w:rFonts w:ascii="Montserrat" w:hAnsi="Montserrat"/>
          <w:sz w:val="16"/>
          <w:szCs w:val="16"/>
        </w:rPr>
        <w:t xml:space="preserve">informowania przez </w:t>
      </w:r>
      <w:r w:rsidR="000E225B" w:rsidRPr="002156D3">
        <w:rPr>
          <w:rFonts w:ascii="Montserrat" w:hAnsi="Montserrat"/>
          <w:sz w:val="16"/>
          <w:szCs w:val="16"/>
        </w:rPr>
        <w:t>Ursynowskie Centrum Kultury „Alternatywy”</w:t>
      </w:r>
      <w:r w:rsidRPr="002156D3">
        <w:rPr>
          <w:rFonts w:ascii="Montserrat" w:hAnsi="Montserrat"/>
          <w:sz w:val="16"/>
          <w:szCs w:val="16"/>
        </w:rPr>
        <w:t xml:space="preserve"> o organizacji</w:t>
      </w:r>
      <w:r w:rsidR="0095177A" w:rsidRPr="002156D3">
        <w:rPr>
          <w:rFonts w:ascii="Montserrat" w:hAnsi="Montserrat"/>
          <w:sz w:val="16"/>
          <w:szCs w:val="16"/>
        </w:rPr>
        <w:t xml:space="preserve"> „Ursynowskich Skowronków.</w:t>
      </w:r>
      <w:r w:rsidRPr="002156D3">
        <w:rPr>
          <w:rFonts w:ascii="Montserrat" w:hAnsi="Montserrat"/>
          <w:sz w:val="16"/>
          <w:szCs w:val="16"/>
        </w:rPr>
        <w:t xml:space="preserve"> </w:t>
      </w:r>
      <w:r w:rsidR="00E32132" w:rsidRPr="002156D3">
        <w:rPr>
          <w:rFonts w:ascii="Montserrat" w:hAnsi="Montserrat"/>
          <w:sz w:val="16"/>
          <w:szCs w:val="16"/>
        </w:rPr>
        <w:t>Ogólnopolski</w:t>
      </w:r>
      <w:r w:rsidR="00785BE0" w:rsidRPr="002156D3">
        <w:rPr>
          <w:rFonts w:ascii="Montserrat" w:hAnsi="Montserrat"/>
          <w:sz w:val="16"/>
          <w:szCs w:val="16"/>
        </w:rPr>
        <w:t>ego</w:t>
      </w:r>
      <w:r w:rsidR="00E32132" w:rsidRPr="002156D3">
        <w:rPr>
          <w:rFonts w:ascii="Montserrat" w:hAnsi="Montserrat"/>
          <w:sz w:val="16"/>
          <w:szCs w:val="16"/>
        </w:rPr>
        <w:t xml:space="preserve"> konkurs</w:t>
      </w:r>
      <w:r w:rsidR="00785BE0" w:rsidRPr="002156D3">
        <w:rPr>
          <w:rFonts w:ascii="Montserrat" w:hAnsi="Montserrat"/>
          <w:sz w:val="16"/>
          <w:szCs w:val="16"/>
        </w:rPr>
        <w:t>u</w:t>
      </w:r>
      <w:r w:rsidR="00E32132" w:rsidRPr="002156D3">
        <w:rPr>
          <w:rFonts w:ascii="Montserrat" w:hAnsi="Montserrat"/>
          <w:sz w:val="16"/>
          <w:szCs w:val="16"/>
        </w:rPr>
        <w:t xml:space="preserve"> piosenek </w:t>
      </w:r>
      <w:r w:rsidR="00936734" w:rsidRPr="002156D3">
        <w:rPr>
          <w:rFonts w:ascii="Montserrat" w:hAnsi="Montserrat"/>
          <w:sz w:val="16"/>
          <w:szCs w:val="16"/>
        </w:rPr>
        <w:t>Andrzeja Zauchy</w:t>
      </w:r>
      <w:r w:rsidR="00785BE0" w:rsidRPr="002156D3">
        <w:rPr>
          <w:rFonts w:ascii="Montserrat" w:hAnsi="Montserrat"/>
          <w:sz w:val="16"/>
          <w:szCs w:val="16"/>
        </w:rPr>
        <w:t>”</w:t>
      </w:r>
      <w:r w:rsidRPr="002156D3">
        <w:rPr>
          <w:rFonts w:ascii="Montserrat" w:hAnsi="Montserrat"/>
          <w:sz w:val="16"/>
          <w:szCs w:val="16"/>
        </w:rPr>
        <w:t>, udziale dziecka w konkursie i jego wynikach:</w:t>
      </w:r>
    </w:p>
    <w:p w14:paraId="7FD3866D" w14:textId="5DF7B6F9" w:rsidR="00872AAC" w:rsidRPr="002156D3" w:rsidRDefault="00872AAC" w:rsidP="001B3179">
      <w:pPr>
        <w:pStyle w:val="NormalnyWeb"/>
        <w:shd w:val="clear" w:color="auto" w:fill="FFFFFF"/>
        <w:spacing w:before="0" w:beforeAutospacing="0" w:after="0" w:afterAutospacing="0"/>
        <w:ind w:left="426" w:hanging="144"/>
        <w:jc w:val="both"/>
        <w:textAlignment w:val="baseline"/>
        <w:rPr>
          <w:rFonts w:ascii="Montserrat" w:hAnsi="Montserrat"/>
          <w:sz w:val="16"/>
          <w:szCs w:val="16"/>
        </w:rPr>
      </w:pPr>
      <w:r w:rsidRPr="002156D3">
        <w:rPr>
          <w:rFonts w:ascii="Montserrat" w:hAnsi="Montserrat"/>
          <w:sz w:val="16"/>
          <w:szCs w:val="16"/>
        </w:rPr>
        <w:t>-</w:t>
      </w:r>
      <w:r w:rsidRPr="002156D3">
        <w:rPr>
          <w:rFonts w:ascii="Montserrat" w:hAnsi="Montserrat"/>
          <w:sz w:val="16"/>
          <w:szCs w:val="16"/>
        </w:rPr>
        <w:tab/>
        <w:t xml:space="preserve">na stronie internetowej </w:t>
      </w:r>
      <w:hyperlink r:id="rId8" w:history="1">
        <w:r w:rsidR="004F5102" w:rsidRPr="002156D3">
          <w:rPr>
            <w:rStyle w:val="Hipercze"/>
            <w:rFonts w:ascii="Montserrat" w:hAnsi="Montserrat"/>
            <w:sz w:val="16"/>
            <w:szCs w:val="16"/>
          </w:rPr>
          <w:t>www.alternatywy.art</w:t>
        </w:r>
      </w:hyperlink>
      <w:r w:rsidR="004F5102" w:rsidRPr="002156D3">
        <w:rPr>
          <w:rFonts w:ascii="Montserrat" w:hAnsi="Montserrat"/>
          <w:sz w:val="16"/>
          <w:szCs w:val="16"/>
        </w:rPr>
        <w:t xml:space="preserve"> </w:t>
      </w:r>
      <w:r w:rsidRPr="002156D3">
        <w:rPr>
          <w:rFonts w:ascii="Montserrat" w:hAnsi="Montserrat"/>
          <w:b/>
          <w:sz w:val="16"/>
          <w:szCs w:val="16"/>
        </w:rPr>
        <w:t>tak/nie</w:t>
      </w:r>
      <w:r w:rsidR="000E225B" w:rsidRPr="002156D3">
        <w:rPr>
          <w:rFonts w:ascii="Montserrat" w:hAnsi="Montserrat"/>
          <w:sz w:val="16"/>
          <w:szCs w:val="16"/>
        </w:rPr>
        <w:t>*</w:t>
      </w:r>
      <w:r w:rsidRPr="002156D3">
        <w:rPr>
          <w:rFonts w:ascii="Montserrat" w:hAnsi="Montserrat"/>
          <w:sz w:val="16"/>
          <w:szCs w:val="16"/>
        </w:rPr>
        <w:t>,</w:t>
      </w:r>
    </w:p>
    <w:p w14:paraId="1E736534" w14:textId="5224BE14" w:rsidR="005B7C0F" w:rsidRPr="002156D3" w:rsidRDefault="00872AAC" w:rsidP="00775760">
      <w:pPr>
        <w:pStyle w:val="NormalnyWeb"/>
        <w:shd w:val="clear" w:color="auto" w:fill="FFFFFF"/>
        <w:spacing w:before="0" w:beforeAutospacing="0" w:after="0" w:afterAutospacing="0"/>
        <w:ind w:firstLine="282"/>
        <w:jc w:val="both"/>
        <w:textAlignment w:val="baseline"/>
        <w:rPr>
          <w:rFonts w:ascii="Montserrat" w:hAnsi="Montserrat"/>
          <w:sz w:val="16"/>
          <w:szCs w:val="16"/>
        </w:rPr>
      </w:pPr>
      <w:r w:rsidRPr="002156D3">
        <w:rPr>
          <w:rFonts w:ascii="Montserrat" w:hAnsi="Montserrat"/>
          <w:sz w:val="16"/>
          <w:szCs w:val="16"/>
        </w:rPr>
        <w:t>-</w:t>
      </w:r>
      <w:r w:rsidR="00775760" w:rsidRPr="002156D3">
        <w:rPr>
          <w:rFonts w:ascii="Montserrat" w:hAnsi="Montserrat"/>
          <w:sz w:val="16"/>
          <w:szCs w:val="16"/>
        </w:rPr>
        <w:t xml:space="preserve">  </w:t>
      </w:r>
      <w:r w:rsidRPr="002156D3">
        <w:rPr>
          <w:rFonts w:ascii="Montserrat" w:hAnsi="Montserrat"/>
          <w:sz w:val="16"/>
          <w:szCs w:val="16"/>
        </w:rPr>
        <w:t xml:space="preserve">na profilu </w:t>
      </w:r>
      <w:r w:rsidR="000E225B" w:rsidRPr="002156D3">
        <w:rPr>
          <w:rFonts w:ascii="Montserrat" w:hAnsi="Montserrat"/>
          <w:sz w:val="16"/>
          <w:szCs w:val="16"/>
        </w:rPr>
        <w:t>F</w:t>
      </w:r>
      <w:r w:rsidR="006A1265" w:rsidRPr="002156D3">
        <w:rPr>
          <w:rFonts w:ascii="Montserrat" w:hAnsi="Montserrat"/>
          <w:sz w:val="16"/>
          <w:szCs w:val="16"/>
        </w:rPr>
        <w:t>acebook</w:t>
      </w:r>
      <w:r w:rsidR="000E225B" w:rsidRPr="002156D3">
        <w:rPr>
          <w:rFonts w:ascii="Montserrat" w:hAnsi="Montserrat"/>
          <w:sz w:val="16"/>
          <w:szCs w:val="16"/>
        </w:rPr>
        <w:t xml:space="preserve"> </w:t>
      </w:r>
      <w:hyperlink r:id="rId9" w:history="1">
        <w:r w:rsidR="004F5102" w:rsidRPr="002156D3">
          <w:rPr>
            <w:rStyle w:val="Hipercze"/>
            <w:rFonts w:ascii="Montserrat" w:hAnsi="Montserrat"/>
            <w:sz w:val="16"/>
            <w:szCs w:val="16"/>
          </w:rPr>
          <w:t>www.facebook.com/alternatywy.art</w:t>
        </w:r>
      </w:hyperlink>
      <w:r w:rsidR="000E225B" w:rsidRPr="002156D3">
        <w:rPr>
          <w:rFonts w:ascii="Montserrat" w:hAnsi="Montserrat"/>
          <w:sz w:val="16"/>
          <w:szCs w:val="16"/>
        </w:rPr>
        <w:t xml:space="preserve"> </w:t>
      </w:r>
      <w:r w:rsidRPr="002156D3">
        <w:rPr>
          <w:rFonts w:ascii="Montserrat" w:hAnsi="Montserrat"/>
          <w:sz w:val="16"/>
          <w:szCs w:val="16"/>
        </w:rPr>
        <w:t xml:space="preserve"> </w:t>
      </w:r>
      <w:r w:rsidRPr="002156D3">
        <w:rPr>
          <w:rFonts w:ascii="Montserrat" w:hAnsi="Montserrat"/>
          <w:b/>
          <w:sz w:val="16"/>
          <w:szCs w:val="16"/>
        </w:rPr>
        <w:t>tak/nie</w:t>
      </w:r>
      <w:r w:rsidR="000E225B" w:rsidRPr="002156D3">
        <w:rPr>
          <w:rFonts w:ascii="Montserrat" w:hAnsi="Montserrat"/>
          <w:sz w:val="16"/>
          <w:szCs w:val="16"/>
        </w:rPr>
        <w:t>*</w:t>
      </w:r>
      <w:r w:rsidR="005B7C0F" w:rsidRPr="002156D3">
        <w:rPr>
          <w:rFonts w:ascii="Montserrat" w:hAnsi="Montserrat"/>
          <w:sz w:val="16"/>
          <w:szCs w:val="16"/>
        </w:rPr>
        <w:t>.</w:t>
      </w:r>
    </w:p>
    <w:p w14:paraId="51D8112F" w14:textId="67B6E3F7" w:rsidR="00872AAC" w:rsidRPr="002156D3" w:rsidRDefault="005B7C0F" w:rsidP="0095177A">
      <w:pPr>
        <w:pStyle w:val="NormalnyWeb"/>
        <w:shd w:val="clear" w:color="auto" w:fill="FFFFFF"/>
        <w:spacing w:after="0" w:afterAutospacing="0"/>
        <w:rPr>
          <w:rFonts w:ascii="Montserrat" w:hAnsi="Montserrat" w:cstheme="minorHAnsi"/>
          <w:b/>
          <w:color w:val="252525"/>
          <w:sz w:val="16"/>
          <w:szCs w:val="16"/>
        </w:rPr>
      </w:pPr>
      <w:r w:rsidRPr="002156D3">
        <w:rPr>
          <w:rFonts w:ascii="Montserrat" w:hAnsi="Montserrat" w:cstheme="minorHAnsi"/>
          <w:b/>
          <w:color w:val="252525"/>
          <w:sz w:val="16"/>
          <w:szCs w:val="16"/>
        </w:rPr>
        <w:t>*niepotrzebne skreślić</w:t>
      </w:r>
    </w:p>
    <w:p w14:paraId="69180C37" w14:textId="222C60A2" w:rsidR="00872AAC" w:rsidRPr="002156D3" w:rsidRDefault="00872AAC" w:rsidP="001B3179">
      <w:pPr>
        <w:pStyle w:val="NormalnyWeb"/>
        <w:shd w:val="clear" w:color="auto" w:fill="FFFFFF"/>
        <w:spacing w:before="0" w:beforeAutospacing="0" w:after="0" w:afterAutospacing="0"/>
        <w:jc w:val="both"/>
        <w:textAlignment w:val="baseline"/>
        <w:rPr>
          <w:rFonts w:ascii="Montserrat" w:hAnsi="Montserrat"/>
          <w:sz w:val="16"/>
          <w:szCs w:val="16"/>
        </w:rPr>
      </w:pPr>
      <w:r w:rsidRPr="002156D3">
        <w:rPr>
          <w:rFonts w:ascii="Montserrat" w:hAnsi="Montserrat"/>
          <w:sz w:val="16"/>
          <w:szCs w:val="16"/>
        </w:rPr>
        <w:t>Jednocześnie oświadczam, że został</w:t>
      </w:r>
      <w:r w:rsidR="004F5102" w:rsidRPr="002156D3">
        <w:rPr>
          <w:rFonts w:ascii="Montserrat" w:hAnsi="Montserrat"/>
          <w:sz w:val="16"/>
          <w:szCs w:val="16"/>
        </w:rPr>
        <w:t>a</w:t>
      </w:r>
      <w:r w:rsidRPr="002156D3">
        <w:rPr>
          <w:rFonts w:ascii="Montserrat" w:hAnsi="Montserrat"/>
          <w:sz w:val="16"/>
          <w:szCs w:val="16"/>
        </w:rPr>
        <w:t>m</w:t>
      </w:r>
      <w:r w:rsidR="004F5102" w:rsidRPr="002156D3">
        <w:rPr>
          <w:rFonts w:ascii="Montserrat" w:hAnsi="Montserrat"/>
          <w:sz w:val="16"/>
          <w:szCs w:val="16"/>
        </w:rPr>
        <w:t>/em</w:t>
      </w:r>
      <w:r w:rsidRPr="002156D3">
        <w:rPr>
          <w:rFonts w:ascii="Montserrat" w:hAnsi="Montserrat"/>
          <w:sz w:val="16"/>
          <w:szCs w:val="16"/>
        </w:rPr>
        <w:t xml:space="preserve"> poinformowana/y, iż mam prawo w dowolnym momencie wycofać zgodę, a także, że wycofanie zgody nie wpływa na zgodność z prawem przetwarzania, którego dokonano na podstawie ww. zgody przed jej wycofaniem.</w:t>
      </w:r>
      <w:r w:rsidR="005B7C0F" w:rsidRPr="002156D3">
        <w:rPr>
          <w:rFonts w:ascii="Montserrat" w:hAnsi="Montserrat"/>
          <w:sz w:val="16"/>
          <w:szCs w:val="16"/>
        </w:rPr>
        <w:t xml:space="preserve"> Wiem, że wyrażoną zgodę mogę wycofać po przez złożenie stosowanego oświadczenia drogą mailową bądź listowną na adres wskazany powyżej.</w:t>
      </w:r>
    </w:p>
    <w:p w14:paraId="61064E42" w14:textId="77777777" w:rsidR="000D5518" w:rsidRPr="002156D3" w:rsidRDefault="000D5518" w:rsidP="001B3179">
      <w:pPr>
        <w:pStyle w:val="NormalnyWeb"/>
        <w:shd w:val="clear" w:color="auto" w:fill="FFFFFF"/>
        <w:spacing w:after="0" w:afterAutospacing="0"/>
        <w:rPr>
          <w:rFonts w:ascii="Montserrat" w:hAnsi="Montserrat" w:cstheme="minorHAnsi"/>
          <w:color w:val="252525"/>
          <w:sz w:val="16"/>
          <w:szCs w:val="16"/>
        </w:rPr>
      </w:pPr>
    </w:p>
    <w:p w14:paraId="499C068B" w14:textId="14E9466E" w:rsidR="00382BAD" w:rsidRPr="002156D3" w:rsidRDefault="00382BAD" w:rsidP="001B3179">
      <w:pPr>
        <w:spacing w:after="0" w:line="240" w:lineRule="auto"/>
        <w:rPr>
          <w:rFonts w:ascii="Montserrat" w:hAnsi="Montserrat"/>
          <w:sz w:val="16"/>
          <w:szCs w:val="16"/>
        </w:rPr>
      </w:pPr>
      <w:r w:rsidRPr="002156D3">
        <w:rPr>
          <w:rFonts w:ascii="Montserrat" w:hAnsi="Montserrat"/>
          <w:sz w:val="16"/>
          <w:szCs w:val="16"/>
        </w:rPr>
        <w:t xml:space="preserve">……………………………………..………….                       </w:t>
      </w:r>
      <w:r w:rsidR="00DC1EF9" w:rsidRPr="002156D3">
        <w:rPr>
          <w:rFonts w:ascii="Montserrat" w:hAnsi="Montserrat"/>
          <w:sz w:val="16"/>
          <w:szCs w:val="16"/>
        </w:rPr>
        <w:tab/>
      </w:r>
      <w:r w:rsidR="00DC1EF9" w:rsidRPr="002156D3">
        <w:rPr>
          <w:rFonts w:ascii="Montserrat" w:hAnsi="Montserrat"/>
          <w:sz w:val="16"/>
          <w:szCs w:val="16"/>
        </w:rPr>
        <w:tab/>
      </w:r>
      <w:r w:rsidR="00DC1EF9" w:rsidRPr="002156D3">
        <w:rPr>
          <w:rFonts w:ascii="Montserrat" w:hAnsi="Montserrat"/>
          <w:sz w:val="16"/>
          <w:szCs w:val="16"/>
        </w:rPr>
        <w:tab/>
      </w:r>
      <w:r w:rsidR="000E225B" w:rsidRPr="002156D3">
        <w:rPr>
          <w:rFonts w:ascii="Montserrat" w:hAnsi="Montserrat"/>
          <w:sz w:val="16"/>
          <w:szCs w:val="16"/>
        </w:rPr>
        <w:tab/>
      </w:r>
      <w:r w:rsidRPr="002156D3">
        <w:rPr>
          <w:rFonts w:ascii="Montserrat" w:hAnsi="Montserrat"/>
          <w:sz w:val="16"/>
          <w:szCs w:val="16"/>
        </w:rPr>
        <w:t>……………………………</w:t>
      </w:r>
      <w:r w:rsidR="004F5102" w:rsidRPr="002156D3">
        <w:rPr>
          <w:rFonts w:ascii="Montserrat" w:hAnsi="Montserrat"/>
          <w:sz w:val="16"/>
          <w:szCs w:val="16"/>
        </w:rPr>
        <w:t>.......</w:t>
      </w:r>
      <w:r w:rsidRPr="002156D3">
        <w:rPr>
          <w:rFonts w:ascii="Montserrat" w:hAnsi="Montserrat"/>
          <w:sz w:val="16"/>
          <w:szCs w:val="16"/>
        </w:rPr>
        <w:t>…………………</w:t>
      </w:r>
    </w:p>
    <w:p w14:paraId="01B3D9A4" w14:textId="173931C0" w:rsidR="00382BAD" w:rsidRPr="002156D3" w:rsidRDefault="000E225B" w:rsidP="001B3179">
      <w:pPr>
        <w:spacing w:after="0" w:line="240" w:lineRule="auto"/>
        <w:rPr>
          <w:rFonts w:ascii="Montserrat" w:hAnsi="Montserrat"/>
          <w:sz w:val="16"/>
          <w:szCs w:val="16"/>
        </w:rPr>
      </w:pPr>
      <w:r w:rsidRPr="002156D3">
        <w:rPr>
          <w:rFonts w:ascii="Montserrat" w:hAnsi="Montserrat"/>
          <w:sz w:val="16"/>
          <w:szCs w:val="16"/>
        </w:rPr>
        <w:t xml:space="preserve">Data i czytelny </w:t>
      </w:r>
      <w:r w:rsidR="00382BAD" w:rsidRPr="002156D3">
        <w:rPr>
          <w:rFonts w:ascii="Montserrat" w:hAnsi="Montserrat"/>
          <w:sz w:val="16"/>
          <w:szCs w:val="16"/>
        </w:rPr>
        <w:t xml:space="preserve">podpis wykonawcy                                                     </w:t>
      </w:r>
      <w:r w:rsidRPr="002156D3">
        <w:rPr>
          <w:rFonts w:ascii="Montserrat" w:hAnsi="Montserrat"/>
          <w:sz w:val="16"/>
          <w:szCs w:val="16"/>
        </w:rPr>
        <w:tab/>
      </w:r>
      <w:r w:rsidR="004F5102" w:rsidRPr="002156D3">
        <w:rPr>
          <w:rFonts w:ascii="Montserrat" w:hAnsi="Montserrat"/>
          <w:sz w:val="16"/>
          <w:szCs w:val="16"/>
        </w:rPr>
        <w:t>D</w:t>
      </w:r>
      <w:r w:rsidRPr="002156D3">
        <w:rPr>
          <w:rFonts w:ascii="Montserrat" w:hAnsi="Montserrat"/>
          <w:sz w:val="16"/>
          <w:szCs w:val="16"/>
        </w:rPr>
        <w:t xml:space="preserve">ata i czytelny </w:t>
      </w:r>
      <w:r w:rsidR="00382BAD" w:rsidRPr="002156D3">
        <w:rPr>
          <w:rFonts w:ascii="Montserrat" w:hAnsi="Montserrat"/>
          <w:sz w:val="16"/>
          <w:szCs w:val="16"/>
        </w:rPr>
        <w:t>podpis rodzica/prawnego opiekuna</w:t>
      </w:r>
      <w:r w:rsidR="00B34EE7" w:rsidRPr="002156D3">
        <w:rPr>
          <w:rFonts w:ascii="Montserrat" w:hAnsi="Montserrat"/>
          <w:sz w:val="16"/>
          <w:szCs w:val="16"/>
        </w:rPr>
        <w:t>*</w:t>
      </w:r>
      <w:r w:rsidR="002156D3" w:rsidRPr="002156D3">
        <w:rPr>
          <w:rFonts w:ascii="Montserrat" w:hAnsi="Montserrat"/>
          <w:sz w:val="16"/>
          <w:szCs w:val="16"/>
        </w:rPr>
        <w:t>*</w:t>
      </w:r>
    </w:p>
    <w:p w14:paraId="7547E6B7" w14:textId="626AFCC7" w:rsidR="00B34EE7" w:rsidRPr="002156D3" w:rsidRDefault="00B34EE7" w:rsidP="001B3179">
      <w:pPr>
        <w:spacing w:after="0" w:line="240" w:lineRule="auto"/>
        <w:rPr>
          <w:rFonts w:ascii="Montserrat" w:hAnsi="Montserrat"/>
          <w:sz w:val="16"/>
          <w:szCs w:val="16"/>
        </w:rPr>
      </w:pPr>
    </w:p>
    <w:p w14:paraId="34719B14" w14:textId="61908269" w:rsidR="001B3179" w:rsidRPr="002156D3" w:rsidRDefault="002156D3" w:rsidP="00775760">
      <w:pPr>
        <w:spacing w:after="0" w:line="240" w:lineRule="auto"/>
        <w:jc w:val="right"/>
        <w:rPr>
          <w:rFonts w:ascii="Montserrat" w:hAnsi="Montserrat"/>
          <w:sz w:val="13"/>
          <w:szCs w:val="13"/>
        </w:rPr>
      </w:pPr>
      <w:r w:rsidRPr="002156D3">
        <w:rPr>
          <w:rFonts w:ascii="Montserrat" w:hAnsi="Montserrat"/>
          <w:sz w:val="13"/>
          <w:szCs w:val="13"/>
        </w:rPr>
        <w:t>*</w:t>
      </w:r>
      <w:r w:rsidR="00B34EE7" w:rsidRPr="002156D3">
        <w:rPr>
          <w:rFonts w:ascii="Montserrat" w:hAnsi="Montserrat"/>
          <w:sz w:val="13"/>
          <w:szCs w:val="13"/>
        </w:rPr>
        <w:t>*w przypadku składania zgłoszenia w imieniu osoby niepełnoletniej</w:t>
      </w:r>
    </w:p>
    <w:sectPr w:rsidR="001B3179" w:rsidRPr="002156D3">
      <w:headerReference w:type="default" r:id="rId10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2B2E744" w14:textId="77777777" w:rsidR="00E26CC8" w:rsidRDefault="00E26CC8" w:rsidP="000B5E43">
      <w:pPr>
        <w:spacing w:after="0" w:line="240" w:lineRule="auto"/>
      </w:pPr>
      <w:r>
        <w:separator/>
      </w:r>
    </w:p>
  </w:endnote>
  <w:endnote w:type="continuationSeparator" w:id="0">
    <w:p w14:paraId="630B5739" w14:textId="77777777" w:rsidR="00E26CC8" w:rsidRDefault="00E26CC8" w:rsidP="000B5E4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ontserrat">
    <w:panose1 w:val="00000500000000000000"/>
    <w:charset w:val="00"/>
    <w:family w:val="auto"/>
    <w:notTrueType/>
    <w:pitch w:val="variable"/>
    <w:sig w:usb0="A00002FF" w:usb1="4000247B" w:usb2="00000000" w:usb3="00000000" w:csb0="00000197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ontserrat Light">
    <w:altName w:val="Calibri"/>
    <w:panose1 w:val="020B0604020202020204"/>
    <w:charset w:val="00"/>
    <w:family w:val="auto"/>
    <w:pitch w:val="variable"/>
    <w:sig w:usb0="2000020F" w:usb1="00000003" w:usb2="00000000" w:usb3="00000000" w:csb0="00000197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DC1D948" w14:textId="77777777" w:rsidR="00E26CC8" w:rsidRDefault="00E26CC8" w:rsidP="000B5E43">
      <w:pPr>
        <w:spacing w:after="0" w:line="240" w:lineRule="auto"/>
      </w:pPr>
      <w:r>
        <w:separator/>
      </w:r>
    </w:p>
  </w:footnote>
  <w:footnote w:type="continuationSeparator" w:id="0">
    <w:p w14:paraId="662482F6" w14:textId="77777777" w:rsidR="00E26CC8" w:rsidRDefault="00E26CC8" w:rsidP="000B5E4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934A491" w14:textId="65DFE22C" w:rsidR="000B5E43" w:rsidRDefault="00E26CC8" w:rsidP="00A67476">
    <w:pPr>
      <w:pStyle w:val="Nagwek"/>
      <w:ind w:left="426" w:hanging="142"/>
    </w:pPr>
    <w:r>
      <w:rPr>
        <w:noProof/>
      </w:rPr>
      <w:pict w14:anchorId="36D4B707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94393389" o:spid="_x0000_s1025" type="#_x0000_t75" alt="Obraz zawierający zrzut ekranu, tekst, czarne&#13;&#10;&#13;&#10;Zawartość wygenerowana przez AI może być niepoprawna." style="position:absolute;left:0;text-align:left;margin-left:0;margin-top:0;width:595.4pt;height:842.15pt;z-index:-251658752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0209PAPIERFIRMOWY_Obszar roboczy 1 kopia 5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hybridMultilevel"/>
    <w:tmpl w:val="19495CFE"/>
    <w:lvl w:ilvl="0" w:tplc="FFFFFFFF">
      <w:start w:val="1"/>
      <w:numFmt w:val="decimal"/>
      <w:lvlText w:val="%1.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" w15:restartNumberingAfterBreak="0">
    <w:nsid w:val="00000002"/>
    <w:multiLevelType w:val="hybridMultilevel"/>
    <w:tmpl w:val="2AE8944A"/>
    <w:lvl w:ilvl="0" w:tplc="FFFFFFFF">
      <w:start w:val="1"/>
      <w:numFmt w:val="bullet"/>
      <w:lvlText w:val="-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2" w15:restartNumberingAfterBreak="0">
    <w:nsid w:val="00000003"/>
    <w:multiLevelType w:val="hybridMultilevel"/>
    <w:tmpl w:val="625558EC"/>
    <w:lvl w:ilvl="0" w:tplc="FFFFFFFF">
      <w:start w:val="1"/>
      <w:numFmt w:val="bullet"/>
      <w:lvlText w:val="-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3" w15:restartNumberingAfterBreak="0">
    <w:nsid w:val="00000004"/>
    <w:multiLevelType w:val="hybridMultilevel"/>
    <w:tmpl w:val="238E1F28"/>
    <w:lvl w:ilvl="0" w:tplc="FFFFFFFF">
      <w:start w:val="1"/>
      <w:numFmt w:val="bullet"/>
      <w:lvlText w:val="-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4" w15:restartNumberingAfterBreak="0">
    <w:nsid w:val="00000005"/>
    <w:multiLevelType w:val="hybridMultilevel"/>
    <w:tmpl w:val="46E87CCC"/>
    <w:lvl w:ilvl="0" w:tplc="FFFFFFFF">
      <w:start w:val="1"/>
      <w:numFmt w:val="bullet"/>
      <w:lvlText w:val="-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5" w15:restartNumberingAfterBreak="0">
    <w:nsid w:val="02E37FF4"/>
    <w:multiLevelType w:val="hybridMultilevel"/>
    <w:tmpl w:val="FF121B9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5D86851"/>
    <w:multiLevelType w:val="hybridMultilevel"/>
    <w:tmpl w:val="2670103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A145D9C"/>
    <w:multiLevelType w:val="hybridMultilevel"/>
    <w:tmpl w:val="84FE9A7E"/>
    <w:lvl w:ilvl="0" w:tplc="80BE9A06">
      <w:start w:val="1"/>
      <w:numFmt w:val="decimal"/>
      <w:lvlText w:val="%1."/>
      <w:lvlJc w:val="left"/>
      <w:pPr>
        <w:ind w:left="1146" w:hanging="360"/>
      </w:pPr>
      <w:rPr>
        <w:rFonts w:ascii="Montserrat" w:eastAsia="Times New Roman" w:hAnsi="Montserrat" w:cs="Arial"/>
      </w:rPr>
    </w:lvl>
    <w:lvl w:ilvl="1" w:tplc="04150019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8" w15:restartNumberingAfterBreak="0">
    <w:nsid w:val="0BFD2C63"/>
    <w:multiLevelType w:val="hybridMultilevel"/>
    <w:tmpl w:val="D16E148C"/>
    <w:lvl w:ilvl="0" w:tplc="0FFC77A8">
      <w:start w:val="1"/>
      <w:numFmt w:val="lowerLetter"/>
      <w:lvlText w:val="%1)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9" w15:restartNumberingAfterBreak="0">
    <w:nsid w:val="180E05BB"/>
    <w:multiLevelType w:val="hybridMultilevel"/>
    <w:tmpl w:val="E104E418"/>
    <w:lvl w:ilvl="0" w:tplc="F47AB222">
      <w:start w:val="1"/>
      <w:numFmt w:val="decimal"/>
      <w:lvlText w:val="%1."/>
      <w:lvlJc w:val="left"/>
      <w:pPr>
        <w:ind w:left="360" w:hanging="360"/>
      </w:pPr>
      <w:rPr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22566910"/>
    <w:multiLevelType w:val="hybridMultilevel"/>
    <w:tmpl w:val="B8DA27F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E036C47"/>
    <w:multiLevelType w:val="hybridMultilevel"/>
    <w:tmpl w:val="CE66BDF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488624D"/>
    <w:multiLevelType w:val="hybridMultilevel"/>
    <w:tmpl w:val="C96CACB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F2035FA"/>
    <w:multiLevelType w:val="hybridMultilevel"/>
    <w:tmpl w:val="86B8B014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1167732"/>
    <w:multiLevelType w:val="hybridMultilevel"/>
    <w:tmpl w:val="86DE6F2C"/>
    <w:lvl w:ilvl="0" w:tplc="9A22766C">
      <w:start w:val="1"/>
      <w:numFmt w:val="decimal"/>
      <w:lvlText w:val="%1."/>
      <w:lvlJc w:val="left"/>
      <w:pPr>
        <w:ind w:left="720" w:hanging="360"/>
      </w:pPr>
      <w:rPr>
        <w:rFonts w:eastAsia="Times New Roman" w:cs="Aria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14F15B5"/>
    <w:multiLevelType w:val="hybridMultilevel"/>
    <w:tmpl w:val="E7A8BA80"/>
    <w:lvl w:ilvl="0" w:tplc="427CF518">
      <w:start w:val="1"/>
      <w:numFmt w:val="decimal"/>
      <w:lvlText w:val="%1."/>
      <w:lvlJc w:val="left"/>
      <w:pPr>
        <w:ind w:left="720" w:hanging="360"/>
      </w:pPr>
      <w:rPr>
        <w:rFonts w:ascii="Montserrat Light" w:eastAsia="Arial" w:hAnsi="Montserrat Light" w:cstheme="minorHAnsi" w:hint="default"/>
        <w:b w:val="0"/>
        <w:b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vertAlign w:val="baseli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3AC3126"/>
    <w:multiLevelType w:val="hybridMultilevel"/>
    <w:tmpl w:val="0F70878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C5D4FE6E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1A82AEC"/>
    <w:multiLevelType w:val="hybridMultilevel"/>
    <w:tmpl w:val="43A4444E"/>
    <w:lvl w:ilvl="0" w:tplc="04150011">
      <w:start w:val="1"/>
      <w:numFmt w:val="decimal"/>
      <w:lvlText w:val="%1)"/>
      <w:lvlJc w:val="left"/>
      <w:pPr>
        <w:ind w:left="1149" w:hanging="360"/>
      </w:pPr>
    </w:lvl>
    <w:lvl w:ilvl="1" w:tplc="04150019" w:tentative="1">
      <w:start w:val="1"/>
      <w:numFmt w:val="lowerLetter"/>
      <w:lvlText w:val="%2."/>
      <w:lvlJc w:val="left"/>
      <w:pPr>
        <w:ind w:left="1869" w:hanging="360"/>
      </w:pPr>
    </w:lvl>
    <w:lvl w:ilvl="2" w:tplc="0415001B" w:tentative="1">
      <w:start w:val="1"/>
      <w:numFmt w:val="lowerRoman"/>
      <w:lvlText w:val="%3."/>
      <w:lvlJc w:val="right"/>
      <w:pPr>
        <w:ind w:left="2589" w:hanging="180"/>
      </w:pPr>
    </w:lvl>
    <w:lvl w:ilvl="3" w:tplc="0415000F" w:tentative="1">
      <w:start w:val="1"/>
      <w:numFmt w:val="decimal"/>
      <w:lvlText w:val="%4."/>
      <w:lvlJc w:val="left"/>
      <w:pPr>
        <w:ind w:left="3309" w:hanging="360"/>
      </w:pPr>
    </w:lvl>
    <w:lvl w:ilvl="4" w:tplc="04150019" w:tentative="1">
      <w:start w:val="1"/>
      <w:numFmt w:val="lowerLetter"/>
      <w:lvlText w:val="%5."/>
      <w:lvlJc w:val="left"/>
      <w:pPr>
        <w:ind w:left="4029" w:hanging="360"/>
      </w:pPr>
    </w:lvl>
    <w:lvl w:ilvl="5" w:tplc="0415001B" w:tentative="1">
      <w:start w:val="1"/>
      <w:numFmt w:val="lowerRoman"/>
      <w:lvlText w:val="%6."/>
      <w:lvlJc w:val="right"/>
      <w:pPr>
        <w:ind w:left="4749" w:hanging="180"/>
      </w:pPr>
    </w:lvl>
    <w:lvl w:ilvl="6" w:tplc="0415000F" w:tentative="1">
      <w:start w:val="1"/>
      <w:numFmt w:val="decimal"/>
      <w:lvlText w:val="%7."/>
      <w:lvlJc w:val="left"/>
      <w:pPr>
        <w:ind w:left="5469" w:hanging="360"/>
      </w:pPr>
    </w:lvl>
    <w:lvl w:ilvl="7" w:tplc="04150019" w:tentative="1">
      <w:start w:val="1"/>
      <w:numFmt w:val="lowerLetter"/>
      <w:lvlText w:val="%8."/>
      <w:lvlJc w:val="left"/>
      <w:pPr>
        <w:ind w:left="6189" w:hanging="360"/>
      </w:pPr>
    </w:lvl>
    <w:lvl w:ilvl="8" w:tplc="0415001B" w:tentative="1">
      <w:start w:val="1"/>
      <w:numFmt w:val="lowerRoman"/>
      <w:lvlText w:val="%9."/>
      <w:lvlJc w:val="right"/>
      <w:pPr>
        <w:ind w:left="6909" w:hanging="180"/>
      </w:pPr>
    </w:lvl>
  </w:abstractNum>
  <w:abstractNum w:abstractNumId="18" w15:restartNumberingAfterBreak="0">
    <w:nsid w:val="63051370"/>
    <w:multiLevelType w:val="hybridMultilevel"/>
    <w:tmpl w:val="31D6338E"/>
    <w:lvl w:ilvl="0" w:tplc="8520C52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72800A2"/>
    <w:multiLevelType w:val="hybridMultilevel"/>
    <w:tmpl w:val="141A852E"/>
    <w:lvl w:ilvl="0" w:tplc="1854B388">
      <w:start w:val="3"/>
      <w:numFmt w:val="decimal"/>
      <w:lvlText w:val="%1)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num w:numId="1" w16cid:durableId="877864037">
    <w:abstractNumId w:val="0"/>
  </w:num>
  <w:num w:numId="2" w16cid:durableId="323047197">
    <w:abstractNumId w:val="1"/>
  </w:num>
  <w:num w:numId="3" w16cid:durableId="115300520">
    <w:abstractNumId w:val="2"/>
  </w:num>
  <w:num w:numId="4" w16cid:durableId="1783264672">
    <w:abstractNumId w:val="3"/>
  </w:num>
  <w:num w:numId="5" w16cid:durableId="54201826">
    <w:abstractNumId w:val="4"/>
  </w:num>
  <w:num w:numId="6" w16cid:durableId="2078936711">
    <w:abstractNumId w:val="6"/>
  </w:num>
  <w:num w:numId="7" w16cid:durableId="286739776">
    <w:abstractNumId w:val="9"/>
  </w:num>
  <w:num w:numId="8" w16cid:durableId="792871287">
    <w:abstractNumId w:val="17"/>
  </w:num>
  <w:num w:numId="9" w16cid:durableId="1917783177">
    <w:abstractNumId w:val="13"/>
  </w:num>
  <w:num w:numId="10" w16cid:durableId="1954509303">
    <w:abstractNumId w:val="16"/>
  </w:num>
  <w:num w:numId="11" w16cid:durableId="1994790797">
    <w:abstractNumId w:val="7"/>
  </w:num>
  <w:num w:numId="12" w16cid:durableId="1006908834">
    <w:abstractNumId w:val="14"/>
  </w:num>
  <w:num w:numId="13" w16cid:durableId="1564291554">
    <w:abstractNumId w:val="10"/>
  </w:num>
  <w:num w:numId="14" w16cid:durableId="1431509256">
    <w:abstractNumId w:val="19"/>
  </w:num>
  <w:num w:numId="15" w16cid:durableId="147333954">
    <w:abstractNumId w:val="15"/>
  </w:num>
  <w:num w:numId="16" w16cid:durableId="215817272">
    <w:abstractNumId w:val="18"/>
  </w:num>
  <w:num w:numId="17" w16cid:durableId="2106152621">
    <w:abstractNumId w:val="11"/>
  </w:num>
  <w:num w:numId="18" w16cid:durableId="1433235509">
    <w:abstractNumId w:val="5"/>
  </w:num>
  <w:num w:numId="19" w16cid:durableId="857934050">
    <w:abstractNumId w:val="8"/>
  </w:num>
  <w:num w:numId="20" w16cid:durableId="1855142597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8"/>
  <w:proofState w:spelling="clean" w:grammar="clean"/>
  <w:defaultTabStop w:val="709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53CD9"/>
    <w:rsid w:val="0002681A"/>
    <w:rsid w:val="00056951"/>
    <w:rsid w:val="0006512A"/>
    <w:rsid w:val="0006578A"/>
    <w:rsid w:val="000A2AFB"/>
    <w:rsid w:val="000B5E43"/>
    <w:rsid w:val="000D5518"/>
    <w:rsid w:val="000E225B"/>
    <w:rsid w:val="001009C7"/>
    <w:rsid w:val="0010494B"/>
    <w:rsid w:val="00120DE3"/>
    <w:rsid w:val="00172441"/>
    <w:rsid w:val="00182351"/>
    <w:rsid w:val="001912B8"/>
    <w:rsid w:val="001B3179"/>
    <w:rsid w:val="001F2E4C"/>
    <w:rsid w:val="00205DB6"/>
    <w:rsid w:val="002156D3"/>
    <w:rsid w:val="00224D83"/>
    <w:rsid w:val="0023378F"/>
    <w:rsid w:val="0024645C"/>
    <w:rsid w:val="00264500"/>
    <w:rsid w:val="00296AFD"/>
    <w:rsid w:val="002A326F"/>
    <w:rsid w:val="003215B2"/>
    <w:rsid w:val="003458F3"/>
    <w:rsid w:val="003641C2"/>
    <w:rsid w:val="00375B32"/>
    <w:rsid w:val="00382BAD"/>
    <w:rsid w:val="00386D21"/>
    <w:rsid w:val="003A48D8"/>
    <w:rsid w:val="003B7F0C"/>
    <w:rsid w:val="003C2022"/>
    <w:rsid w:val="003C6920"/>
    <w:rsid w:val="003D01AA"/>
    <w:rsid w:val="003D768D"/>
    <w:rsid w:val="00403390"/>
    <w:rsid w:val="004177CA"/>
    <w:rsid w:val="00465CD3"/>
    <w:rsid w:val="004849F9"/>
    <w:rsid w:val="00492EB5"/>
    <w:rsid w:val="004A097D"/>
    <w:rsid w:val="004A162A"/>
    <w:rsid w:val="004F27C8"/>
    <w:rsid w:val="004F5102"/>
    <w:rsid w:val="0054018D"/>
    <w:rsid w:val="005812E8"/>
    <w:rsid w:val="005A5540"/>
    <w:rsid w:val="005A6E2D"/>
    <w:rsid w:val="005B30BE"/>
    <w:rsid w:val="005B7C0F"/>
    <w:rsid w:val="005C175E"/>
    <w:rsid w:val="005F6E01"/>
    <w:rsid w:val="006046E3"/>
    <w:rsid w:val="00632CDC"/>
    <w:rsid w:val="0065387C"/>
    <w:rsid w:val="00653CD9"/>
    <w:rsid w:val="00661806"/>
    <w:rsid w:val="006718C5"/>
    <w:rsid w:val="006A1265"/>
    <w:rsid w:val="006A60DC"/>
    <w:rsid w:val="006A7CF5"/>
    <w:rsid w:val="006C6A81"/>
    <w:rsid w:val="006E3B95"/>
    <w:rsid w:val="006E639E"/>
    <w:rsid w:val="006F6298"/>
    <w:rsid w:val="00775760"/>
    <w:rsid w:val="00780B62"/>
    <w:rsid w:val="00785BE0"/>
    <w:rsid w:val="00825BDD"/>
    <w:rsid w:val="00872AAC"/>
    <w:rsid w:val="00876DC5"/>
    <w:rsid w:val="00900071"/>
    <w:rsid w:val="00936734"/>
    <w:rsid w:val="0095177A"/>
    <w:rsid w:val="00993071"/>
    <w:rsid w:val="00A046EC"/>
    <w:rsid w:val="00A44257"/>
    <w:rsid w:val="00A57A9C"/>
    <w:rsid w:val="00A673AE"/>
    <w:rsid w:val="00A67476"/>
    <w:rsid w:val="00A842CB"/>
    <w:rsid w:val="00A95C9E"/>
    <w:rsid w:val="00AB096E"/>
    <w:rsid w:val="00AB63B0"/>
    <w:rsid w:val="00AE3AE2"/>
    <w:rsid w:val="00B34EE7"/>
    <w:rsid w:val="00B40563"/>
    <w:rsid w:val="00B829D7"/>
    <w:rsid w:val="00BB040A"/>
    <w:rsid w:val="00BD41CE"/>
    <w:rsid w:val="00C127BA"/>
    <w:rsid w:val="00C7347F"/>
    <w:rsid w:val="00CA18AE"/>
    <w:rsid w:val="00CD1D75"/>
    <w:rsid w:val="00CE1637"/>
    <w:rsid w:val="00CE7554"/>
    <w:rsid w:val="00CF4298"/>
    <w:rsid w:val="00D255E0"/>
    <w:rsid w:val="00D50A56"/>
    <w:rsid w:val="00D63864"/>
    <w:rsid w:val="00DC1EF9"/>
    <w:rsid w:val="00DD4493"/>
    <w:rsid w:val="00DE74A3"/>
    <w:rsid w:val="00DF33C6"/>
    <w:rsid w:val="00DF70DF"/>
    <w:rsid w:val="00E26CC8"/>
    <w:rsid w:val="00E32132"/>
    <w:rsid w:val="00E40BC0"/>
    <w:rsid w:val="00E412E4"/>
    <w:rsid w:val="00E75C40"/>
    <w:rsid w:val="00EF2B95"/>
    <w:rsid w:val="00F14F40"/>
    <w:rsid w:val="00F602F4"/>
    <w:rsid w:val="00F6637F"/>
    <w:rsid w:val="00F75A8A"/>
    <w:rsid w:val="00F83C7B"/>
    <w:rsid w:val="00FD2AB4"/>
    <w:rsid w:val="00FD311E"/>
    <w:rsid w:val="00FE48B1"/>
    <w:rsid w:val="00FE78D0"/>
    <w:rsid w:val="00FF73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709D959"/>
  <w15:docId w15:val="{801269E0-2C2A-41DB-AD6A-D6160A6CDB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492EB5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unhideWhenUsed/>
    <w:rsid w:val="00653CD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Hipercze">
    <w:name w:val="Hyperlink"/>
    <w:basedOn w:val="Domylnaczcionkaakapitu"/>
    <w:uiPriority w:val="99"/>
    <w:unhideWhenUsed/>
    <w:rsid w:val="003C6920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3C6920"/>
    <w:rPr>
      <w:color w:val="605E5C"/>
      <w:shd w:val="clear" w:color="auto" w:fill="E1DFDD"/>
    </w:rPr>
  </w:style>
  <w:style w:type="paragraph" w:styleId="Akapitzlist">
    <w:name w:val="List Paragraph"/>
    <w:basedOn w:val="Normalny"/>
    <w:uiPriority w:val="34"/>
    <w:qFormat/>
    <w:rsid w:val="00B829D7"/>
    <w:pPr>
      <w:ind w:left="720"/>
      <w:contextualSpacing/>
    </w:pPr>
  </w:style>
  <w:style w:type="paragraph" w:styleId="Poprawka">
    <w:name w:val="Revision"/>
    <w:hidden/>
    <w:uiPriority w:val="99"/>
    <w:semiHidden/>
    <w:rsid w:val="00A95C9E"/>
    <w:pPr>
      <w:spacing w:after="0" w:line="240" w:lineRule="auto"/>
    </w:pPr>
  </w:style>
  <w:style w:type="character" w:styleId="Odwoaniedokomentarza">
    <w:name w:val="annotation reference"/>
    <w:basedOn w:val="Domylnaczcionkaakapitu"/>
    <w:uiPriority w:val="99"/>
    <w:semiHidden/>
    <w:unhideWhenUsed/>
    <w:rsid w:val="00A95C9E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A95C9E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A95C9E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A95C9E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A95C9E"/>
    <w:rPr>
      <w:b/>
      <w:bCs/>
      <w:sz w:val="20"/>
      <w:szCs w:val="20"/>
    </w:rPr>
  </w:style>
  <w:style w:type="paragraph" w:styleId="Nagwek">
    <w:name w:val="header"/>
    <w:basedOn w:val="Normalny"/>
    <w:link w:val="NagwekZnak"/>
    <w:uiPriority w:val="99"/>
    <w:unhideWhenUsed/>
    <w:rsid w:val="000B5E4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0B5E43"/>
  </w:style>
  <w:style w:type="paragraph" w:styleId="Stopka">
    <w:name w:val="footer"/>
    <w:basedOn w:val="Normalny"/>
    <w:link w:val="StopkaZnak"/>
    <w:uiPriority w:val="99"/>
    <w:unhideWhenUsed/>
    <w:rsid w:val="000B5E4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0B5E4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9017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10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alternatywy.art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://www.facebook.com/alternatywy.art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EE7C3B4E-1B30-4D4E-9F27-7E68356DF4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383</Words>
  <Characters>2303</Characters>
  <Application>Microsoft Office Word</Application>
  <DocSecurity>0</DocSecurity>
  <Lines>19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KCiolek</dc:creator>
  <cp:keywords/>
  <dc:description/>
  <cp:lastModifiedBy>aapps</cp:lastModifiedBy>
  <cp:revision>2</cp:revision>
  <cp:lastPrinted>2026-04-13T17:40:00Z</cp:lastPrinted>
  <dcterms:created xsi:type="dcterms:W3CDTF">2026-04-14T17:46:00Z</dcterms:created>
  <dcterms:modified xsi:type="dcterms:W3CDTF">2026-04-14T17:46:00Z</dcterms:modified>
</cp:coreProperties>
</file>