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6D3E5" w14:textId="048F184D" w:rsidR="00DF421C" w:rsidRPr="0056517C" w:rsidRDefault="00B9197B">
      <w:pPr>
        <w:jc w:val="right"/>
        <w:rPr>
          <w:rFonts w:ascii="Calibri" w:hAnsi="Calibri" w:cs="Calibri"/>
          <w:sz w:val="22"/>
          <w:szCs w:val="22"/>
        </w:rPr>
      </w:pPr>
      <w:r w:rsidRPr="0056517C">
        <w:rPr>
          <w:rFonts w:ascii="Calibri" w:hAnsi="Calibri" w:cs="Calibri"/>
          <w:sz w:val="22"/>
          <w:szCs w:val="22"/>
        </w:rPr>
        <w:t xml:space="preserve">Warszawa, dnia </w:t>
      </w:r>
      <w:r w:rsidR="00382218" w:rsidRPr="0056517C">
        <w:rPr>
          <w:rFonts w:ascii="Calibri" w:hAnsi="Calibri" w:cs="Calibri"/>
          <w:sz w:val="22"/>
          <w:szCs w:val="22"/>
        </w:rPr>
        <w:t>6</w:t>
      </w:r>
      <w:r w:rsidR="0056517C" w:rsidRPr="0056517C">
        <w:rPr>
          <w:rFonts w:ascii="Calibri" w:hAnsi="Calibri" w:cs="Calibri"/>
          <w:sz w:val="22"/>
          <w:szCs w:val="22"/>
        </w:rPr>
        <w:t xml:space="preserve"> marca </w:t>
      </w:r>
      <w:r w:rsidRPr="0056517C">
        <w:rPr>
          <w:rFonts w:ascii="Calibri" w:hAnsi="Calibri" w:cs="Calibri"/>
          <w:sz w:val="22"/>
          <w:szCs w:val="22"/>
        </w:rPr>
        <w:t>202</w:t>
      </w:r>
      <w:r w:rsidR="00382218" w:rsidRPr="0056517C">
        <w:rPr>
          <w:rFonts w:ascii="Calibri" w:hAnsi="Calibri" w:cs="Calibri"/>
          <w:sz w:val="22"/>
          <w:szCs w:val="22"/>
        </w:rPr>
        <w:t>6</w:t>
      </w:r>
      <w:r w:rsidR="00577F86" w:rsidRPr="0056517C">
        <w:rPr>
          <w:rFonts w:ascii="Calibri" w:hAnsi="Calibri" w:cs="Calibri"/>
          <w:sz w:val="22"/>
          <w:szCs w:val="22"/>
        </w:rPr>
        <w:t xml:space="preserve"> </w:t>
      </w:r>
      <w:r w:rsidRPr="0056517C">
        <w:rPr>
          <w:rFonts w:ascii="Calibri" w:hAnsi="Calibri" w:cs="Calibri"/>
          <w:sz w:val="22"/>
          <w:szCs w:val="22"/>
        </w:rPr>
        <w:t xml:space="preserve">r. </w:t>
      </w:r>
    </w:p>
    <w:p w14:paraId="323BC0A7" w14:textId="77777777" w:rsidR="00DF421C" w:rsidRPr="0056517C" w:rsidRDefault="00DF421C">
      <w:pPr>
        <w:spacing w:line="280" w:lineRule="exact"/>
        <w:jc w:val="both"/>
        <w:rPr>
          <w:rFonts w:ascii="Calibri" w:hAnsi="Calibri" w:cs="Calibri"/>
          <w:sz w:val="21"/>
          <w:szCs w:val="21"/>
        </w:rPr>
      </w:pPr>
    </w:p>
    <w:p w14:paraId="395A8396" w14:textId="77777777" w:rsidR="00DF421C" w:rsidRPr="0056517C" w:rsidRDefault="00B9197B">
      <w:pPr>
        <w:tabs>
          <w:tab w:val="left" w:pos="567"/>
          <w:tab w:val="left" w:pos="850"/>
        </w:tabs>
        <w:jc w:val="center"/>
        <w:rPr>
          <w:rFonts w:ascii="Calibri" w:hAnsi="Calibri" w:cs="Calibri"/>
          <w:sz w:val="22"/>
          <w:szCs w:val="22"/>
        </w:rPr>
      </w:pPr>
      <w:r w:rsidRPr="0056517C">
        <w:rPr>
          <w:rFonts w:ascii="Calibri" w:hAnsi="Calibri" w:cs="Calibri"/>
          <w:b/>
          <w:sz w:val="22"/>
          <w:szCs w:val="22"/>
        </w:rPr>
        <w:t xml:space="preserve">Zaproszenie do złożenia oferty w postępowaniu na: </w:t>
      </w:r>
    </w:p>
    <w:p w14:paraId="6076DED1" w14:textId="77777777" w:rsidR="00DF421C" w:rsidRPr="002777E5" w:rsidRDefault="00DF421C">
      <w:pPr>
        <w:tabs>
          <w:tab w:val="left" w:pos="567"/>
          <w:tab w:val="left" w:pos="850"/>
        </w:tabs>
        <w:jc w:val="center"/>
      </w:pPr>
    </w:p>
    <w:p w14:paraId="4B4EE326" w14:textId="77777777" w:rsidR="00DF421C" w:rsidRPr="002777E5" w:rsidRDefault="00DF421C">
      <w:pPr>
        <w:tabs>
          <w:tab w:val="left" w:pos="567"/>
          <w:tab w:val="left" w:pos="850"/>
        </w:tabs>
        <w:rPr>
          <w:sz w:val="21"/>
          <w:szCs w:val="21"/>
          <w:u w:val="single"/>
        </w:rPr>
      </w:pPr>
    </w:p>
    <w:p w14:paraId="2C6CFFDF" w14:textId="77777777" w:rsidR="00DF421C" w:rsidRPr="0056517C" w:rsidRDefault="00B9197B">
      <w:pPr>
        <w:tabs>
          <w:tab w:val="left" w:pos="567"/>
          <w:tab w:val="left" w:pos="850"/>
        </w:tabs>
        <w:rPr>
          <w:rFonts w:ascii="Calibri" w:hAnsi="Calibri" w:cs="Calibri"/>
          <w:b/>
          <w:sz w:val="22"/>
          <w:szCs w:val="22"/>
        </w:rPr>
      </w:pPr>
      <w:r w:rsidRPr="0056517C">
        <w:rPr>
          <w:rFonts w:ascii="Calibri" w:hAnsi="Calibri" w:cs="Calibri"/>
          <w:b/>
          <w:sz w:val="22"/>
          <w:szCs w:val="22"/>
        </w:rPr>
        <w:t>1. INFORMACJA O ZAMAWIAJĄCYM</w:t>
      </w:r>
    </w:p>
    <w:p w14:paraId="6CA0EA65" w14:textId="77777777" w:rsidR="00DF421C" w:rsidRPr="0056517C" w:rsidRDefault="00B9197B">
      <w:pPr>
        <w:spacing w:line="0" w:lineRule="atLeast"/>
        <w:ind w:left="4"/>
        <w:jc w:val="both"/>
        <w:rPr>
          <w:rFonts w:ascii="Calibri" w:hAnsi="Calibri" w:cs="Calibri"/>
          <w:sz w:val="22"/>
          <w:szCs w:val="22"/>
        </w:rPr>
      </w:pPr>
      <w:r w:rsidRPr="0056517C">
        <w:rPr>
          <w:rFonts w:ascii="Calibri" w:hAnsi="Calibri" w:cs="Calibri"/>
          <w:sz w:val="22"/>
          <w:szCs w:val="22"/>
        </w:rPr>
        <w:t>Zamawiającym jest Ursynowskie Centrum Kultury „Alternatywy” z siedzibą w Warszawie (02-776) przy ul. Indiry Gandhi 9, wpisane do Rejestru Instytucji Kultury prowadzonego przez m.st. Warszawę pod numerem RIK-3, NIP 9512519023, REGON 388837020.</w:t>
      </w:r>
    </w:p>
    <w:p w14:paraId="744D2378" w14:textId="77777777" w:rsidR="00DF421C" w:rsidRPr="002777E5" w:rsidRDefault="00DF421C">
      <w:pPr>
        <w:rPr>
          <w:b/>
          <w:sz w:val="21"/>
          <w:szCs w:val="21"/>
        </w:rPr>
      </w:pPr>
    </w:p>
    <w:p w14:paraId="4E569952" w14:textId="6D5723F2" w:rsidR="00DF421C" w:rsidRPr="0056517C" w:rsidRDefault="00B9197B" w:rsidP="0056517C">
      <w:pPr>
        <w:tabs>
          <w:tab w:val="left" w:pos="567"/>
          <w:tab w:val="left" w:pos="850"/>
        </w:tabs>
        <w:rPr>
          <w:rFonts w:ascii="Calibri" w:hAnsi="Calibri" w:cs="Calibri"/>
          <w:b/>
          <w:sz w:val="22"/>
          <w:szCs w:val="22"/>
        </w:rPr>
      </w:pPr>
      <w:r w:rsidRPr="0056517C">
        <w:rPr>
          <w:rFonts w:ascii="Calibri" w:hAnsi="Calibri" w:cs="Calibri"/>
          <w:b/>
          <w:sz w:val="22"/>
          <w:szCs w:val="22"/>
        </w:rPr>
        <w:t xml:space="preserve">2. PRZEDMIOT ZAMÓWIENIA </w:t>
      </w:r>
    </w:p>
    <w:p w14:paraId="6B44B9D3" w14:textId="2F2A6E99" w:rsidR="00DF421C" w:rsidRPr="0056517C" w:rsidRDefault="001248F6">
      <w:pPr>
        <w:spacing w:line="276" w:lineRule="auto"/>
        <w:jc w:val="both"/>
        <w:rPr>
          <w:rFonts w:asciiTheme="minorHAnsi" w:eastAsia="Calibri" w:hAnsiTheme="minorHAnsi" w:cstheme="minorHAnsi"/>
          <w:color w:val="000000"/>
          <w:sz w:val="22"/>
          <w:szCs w:val="22"/>
        </w:rPr>
      </w:pPr>
      <w:r w:rsidRPr="0056517C">
        <w:rPr>
          <w:rFonts w:asciiTheme="minorHAnsi" w:eastAsia="Calibri" w:hAnsiTheme="minorHAnsi" w:cstheme="minorHAnsi"/>
          <w:color w:val="000000"/>
          <w:sz w:val="22"/>
          <w:szCs w:val="22"/>
        </w:rPr>
        <w:t>U</w:t>
      </w:r>
      <w:r w:rsidR="00577F86" w:rsidRPr="0056517C">
        <w:rPr>
          <w:rFonts w:asciiTheme="minorHAnsi" w:eastAsia="Calibri" w:hAnsiTheme="minorHAnsi" w:cstheme="minorHAnsi"/>
          <w:color w:val="000000"/>
          <w:sz w:val="22"/>
          <w:szCs w:val="22"/>
        </w:rPr>
        <w:t>sług</w:t>
      </w:r>
      <w:r w:rsidRPr="0056517C">
        <w:rPr>
          <w:rFonts w:asciiTheme="minorHAnsi" w:eastAsia="Calibri" w:hAnsiTheme="minorHAnsi" w:cstheme="minorHAnsi"/>
          <w:color w:val="000000"/>
          <w:sz w:val="22"/>
          <w:szCs w:val="22"/>
        </w:rPr>
        <w:t>a</w:t>
      </w:r>
      <w:r w:rsidR="00577F86" w:rsidRPr="0056517C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rocznego serwisu technicznego zamontowanych urządzeń</w:t>
      </w:r>
      <w:r w:rsidRPr="0056517C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do uzdatniania wody,</w:t>
      </w:r>
      <w:r w:rsidR="00577F86" w:rsidRPr="0056517C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wymian</w:t>
      </w:r>
      <w:r w:rsidRPr="0056517C">
        <w:rPr>
          <w:rFonts w:asciiTheme="minorHAnsi" w:eastAsia="Calibri" w:hAnsiTheme="minorHAnsi" w:cstheme="minorHAnsi"/>
          <w:color w:val="000000"/>
          <w:sz w:val="22"/>
          <w:szCs w:val="22"/>
        </w:rPr>
        <w:t>a</w:t>
      </w:r>
      <w:r w:rsidR="00577F86" w:rsidRPr="0056517C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oraz uzupełnianie elementów eksploatacyjnych</w:t>
      </w:r>
      <w:r w:rsidR="00CA3577" w:rsidRPr="0056517C">
        <w:rPr>
          <w:rFonts w:asciiTheme="minorHAnsi" w:eastAsia="Calibri" w:hAnsiTheme="minorHAnsi" w:cstheme="minorHAnsi"/>
          <w:color w:val="000000"/>
          <w:sz w:val="22"/>
          <w:szCs w:val="22"/>
        </w:rPr>
        <w:t>,</w:t>
      </w:r>
      <w:r w:rsidR="00577F86" w:rsidRPr="0056517C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w budynku Ursynowskiego Centrum Kultury „Alternatywy” w Warszawie przy ulicy Indiry Gandhi 9</w:t>
      </w:r>
      <w:r w:rsidRPr="0056517C">
        <w:rPr>
          <w:rFonts w:asciiTheme="minorHAnsi" w:eastAsia="Calibri" w:hAnsiTheme="minorHAnsi" w:cstheme="minorHAnsi"/>
          <w:color w:val="000000"/>
          <w:sz w:val="22"/>
          <w:szCs w:val="22"/>
        </w:rPr>
        <w:t>, w szczególności:</w:t>
      </w:r>
    </w:p>
    <w:p w14:paraId="40E85D7D" w14:textId="04320315" w:rsidR="001248F6" w:rsidRPr="0056517C" w:rsidRDefault="001248F6" w:rsidP="001248F6">
      <w:pPr>
        <w:pStyle w:val="Akapitzlist"/>
        <w:widowControl w:val="0"/>
        <w:numPr>
          <w:ilvl w:val="0"/>
          <w:numId w:val="7"/>
        </w:numPr>
        <w:suppressAutoHyphens w:val="0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56517C">
        <w:rPr>
          <w:rFonts w:asciiTheme="minorHAnsi" w:hAnsiTheme="minorHAnsi" w:cstheme="minorHAnsi"/>
          <w:sz w:val="22"/>
          <w:szCs w:val="22"/>
        </w:rPr>
        <w:t>comiesięczna kontrol</w:t>
      </w:r>
      <w:r w:rsidR="00A52483">
        <w:rPr>
          <w:rFonts w:asciiTheme="minorHAnsi" w:hAnsiTheme="minorHAnsi" w:cstheme="minorHAnsi"/>
          <w:sz w:val="22"/>
          <w:szCs w:val="22"/>
        </w:rPr>
        <w:t>a</w:t>
      </w:r>
      <w:r w:rsidRPr="0056517C">
        <w:rPr>
          <w:rFonts w:asciiTheme="minorHAnsi" w:hAnsiTheme="minorHAnsi" w:cstheme="minorHAnsi"/>
          <w:sz w:val="22"/>
          <w:szCs w:val="22"/>
        </w:rPr>
        <w:t xml:space="preserve"> stacji (12 razy w roku),</w:t>
      </w:r>
    </w:p>
    <w:p w14:paraId="2D576585" w14:textId="18E3F673" w:rsidR="001248F6" w:rsidRPr="0056517C" w:rsidRDefault="001248F6" w:rsidP="001248F6">
      <w:pPr>
        <w:pStyle w:val="Akapitzlist"/>
        <w:widowControl w:val="0"/>
        <w:numPr>
          <w:ilvl w:val="0"/>
          <w:numId w:val="7"/>
        </w:numPr>
        <w:suppressAutoHyphens w:val="0"/>
        <w:spacing w:before="215" w:line="240" w:lineRule="auto"/>
        <w:rPr>
          <w:rFonts w:asciiTheme="minorHAnsi" w:hAnsiTheme="minorHAnsi" w:cstheme="minorHAnsi"/>
          <w:sz w:val="22"/>
          <w:szCs w:val="22"/>
        </w:rPr>
      </w:pPr>
      <w:r w:rsidRPr="0056517C">
        <w:rPr>
          <w:rFonts w:asciiTheme="minorHAnsi" w:hAnsiTheme="minorHAnsi" w:cstheme="minorHAnsi"/>
          <w:sz w:val="22"/>
          <w:szCs w:val="22"/>
        </w:rPr>
        <w:t>serwis stacji filtrów (1 raz w roku),</w:t>
      </w:r>
    </w:p>
    <w:p w14:paraId="0CDE6261" w14:textId="0DACEED6" w:rsidR="001248F6" w:rsidRPr="0056517C" w:rsidRDefault="001248F6" w:rsidP="001248F6">
      <w:pPr>
        <w:pStyle w:val="Akapitzlist"/>
        <w:widowControl w:val="0"/>
        <w:numPr>
          <w:ilvl w:val="0"/>
          <w:numId w:val="7"/>
        </w:numPr>
        <w:suppressAutoHyphens w:val="0"/>
        <w:spacing w:before="214" w:line="240" w:lineRule="auto"/>
        <w:rPr>
          <w:rFonts w:asciiTheme="minorHAnsi" w:hAnsiTheme="minorHAnsi" w:cstheme="minorHAnsi"/>
          <w:sz w:val="22"/>
          <w:szCs w:val="22"/>
        </w:rPr>
      </w:pPr>
      <w:r w:rsidRPr="0056517C">
        <w:rPr>
          <w:rFonts w:asciiTheme="minorHAnsi" w:hAnsiTheme="minorHAnsi" w:cstheme="minorHAnsi"/>
          <w:sz w:val="22"/>
          <w:szCs w:val="22"/>
        </w:rPr>
        <w:t xml:space="preserve">dostawa soli </w:t>
      </w:r>
      <w:proofErr w:type="spellStart"/>
      <w:r w:rsidRPr="0056517C">
        <w:rPr>
          <w:rFonts w:asciiTheme="minorHAnsi" w:hAnsiTheme="minorHAnsi" w:cstheme="minorHAnsi"/>
          <w:sz w:val="22"/>
          <w:szCs w:val="22"/>
        </w:rPr>
        <w:t>pastylkowanej</w:t>
      </w:r>
      <w:proofErr w:type="spellEnd"/>
      <w:r w:rsidRPr="0056517C">
        <w:rPr>
          <w:rFonts w:asciiTheme="minorHAnsi" w:hAnsiTheme="minorHAnsi" w:cstheme="minorHAnsi"/>
          <w:sz w:val="22"/>
          <w:szCs w:val="22"/>
        </w:rPr>
        <w:t xml:space="preserve"> (ilość wg zużycia – średnio 150 kg/m-c)</w:t>
      </w:r>
    </w:p>
    <w:p w14:paraId="4A70EC85" w14:textId="3E532FAE" w:rsidR="001248F6" w:rsidRPr="0056517C" w:rsidRDefault="001248F6" w:rsidP="001248F6">
      <w:pPr>
        <w:pStyle w:val="Akapitzlist"/>
        <w:widowControl w:val="0"/>
        <w:numPr>
          <w:ilvl w:val="0"/>
          <w:numId w:val="7"/>
        </w:numPr>
        <w:suppressAutoHyphens w:val="0"/>
        <w:spacing w:before="215" w:line="240" w:lineRule="auto"/>
        <w:rPr>
          <w:rFonts w:asciiTheme="minorHAnsi" w:hAnsiTheme="minorHAnsi" w:cstheme="minorHAnsi"/>
          <w:sz w:val="22"/>
          <w:szCs w:val="22"/>
        </w:rPr>
      </w:pPr>
      <w:r w:rsidRPr="0056517C">
        <w:rPr>
          <w:rFonts w:asciiTheme="minorHAnsi" w:hAnsiTheme="minorHAnsi" w:cstheme="minorHAnsi"/>
          <w:sz w:val="22"/>
          <w:szCs w:val="22"/>
        </w:rPr>
        <w:t>dostawa oraz wymiana wkładów do filtra N400 (ilość wg zużycia).</w:t>
      </w:r>
    </w:p>
    <w:p w14:paraId="4699C817" w14:textId="77777777" w:rsidR="0048248A" w:rsidRPr="0056517C" w:rsidRDefault="005F4652">
      <w:pPr>
        <w:spacing w:line="276" w:lineRule="auto"/>
        <w:jc w:val="both"/>
        <w:rPr>
          <w:rFonts w:asciiTheme="minorHAnsi" w:eastAsia="Calibri" w:hAnsiTheme="minorHAnsi" w:cstheme="minorHAnsi"/>
          <w:color w:val="000000"/>
          <w:sz w:val="22"/>
          <w:szCs w:val="22"/>
          <w:u w:val="single"/>
        </w:rPr>
      </w:pPr>
      <w:r w:rsidRPr="0056517C">
        <w:rPr>
          <w:rFonts w:asciiTheme="minorHAnsi" w:eastAsia="Calibri" w:hAnsiTheme="minorHAnsi" w:cstheme="minorHAnsi"/>
          <w:color w:val="000000"/>
          <w:sz w:val="22"/>
          <w:szCs w:val="22"/>
          <w:u w:val="single"/>
        </w:rPr>
        <w:t>Podstawowe informacje:</w:t>
      </w:r>
    </w:p>
    <w:p w14:paraId="37ED759A" w14:textId="061E0A8B" w:rsidR="001248F6" w:rsidRPr="0056517C" w:rsidRDefault="001248F6" w:rsidP="005F4652">
      <w:pPr>
        <w:pStyle w:val="Akapitzlist"/>
        <w:numPr>
          <w:ilvl w:val="0"/>
          <w:numId w:val="6"/>
        </w:numPr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56517C">
        <w:rPr>
          <w:rFonts w:asciiTheme="minorHAnsi" w:hAnsiTheme="minorHAnsi" w:cstheme="minorHAnsi"/>
          <w:color w:val="000000"/>
          <w:sz w:val="22"/>
          <w:szCs w:val="22"/>
        </w:rPr>
        <w:t xml:space="preserve">Urządzenia: </w:t>
      </w:r>
      <w:r w:rsidRPr="0056517C">
        <w:rPr>
          <w:rFonts w:asciiTheme="minorHAnsi" w:hAnsiTheme="minorHAnsi" w:cstheme="minorHAnsi"/>
          <w:sz w:val="22"/>
          <w:szCs w:val="22"/>
        </w:rPr>
        <w:t xml:space="preserve">zmiękczacz 2-elementowy 100 litrów złoża, butla 14X65 – 4,0 m3/h – FJ K1465/100BNT (2 sztuki), </w:t>
      </w:r>
      <w:r w:rsidRPr="0056517C">
        <w:rPr>
          <w:rFonts w:asciiTheme="minorHAnsi" w:hAnsiTheme="minorHAnsi" w:cstheme="minorHAnsi"/>
          <w:kern w:val="0"/>
          <w:sz w:val="22"/>
          <w:szCs w:val="22"/>
        </w:rPr>
        <w:t>filtr osadnikowy Cintropur 1 1 2`` (1 sztuka),</w:t>
      </w:r>
    </w:p>
    <w:p w14:paraId="149DFEB0" w14:textId="3AE32ACB" w:rsidR="005F4652" w:rsidRPr="0056517C" w:rsidRDefault="005F4652" w:rsidP="005F4652">
      <w:pPr>
        <w:pStyle w:val="Akapitzlist"/>
        <w:numPr>
          <w:ilvl w:val="0"/>
          <w:numId w:val="6"/>
        </w:numPr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56517C">
        <w:rPr>
          <w:rFonts w:asciiTheme="minorHAnsi" w:hAnsiTheme="minorHAnsi" w:cstheme="minorHAnsi"/>
          <w:bCs/>
          <w:color w:val="000000"/>
          <w:sz w:val="22"/>
          <w:szCs w:val="22"/>
        </w:rPr>
        <w:t>Budynek użyteczności publicznej</w:t>
      </w:r>
      <w:r w:rsidRPr="0056517C">
        <w:rPr>
          <w:rFonts w:asciiTheme="minorHAnsi" w:hAnsiTheme="minorHAnsi" w:cstheme="minorHAnsi"/>
          <w:color w:val="000000"/>
          <w:sz w:val="22"/>
          <w:szCs w:val="22"/>
        </w:rPr>
        <w:t> (nie obejmuje nawodnienia ogrodowego oraz uzupełniania wody w basenach),</w:t>
      </w:r>
    </w:p>
    <w:p w14:paraId="0C4061BC" w14:textId="514DA7EF" w:rsidR="005F4652" w:rsidRPr="0056517C" w:rsidRDefault="005F4652" w:rsidP="005F4652">
      <w:pPr>
        <w:pStyle w:val="Akapitzlist"/>
        <w:numPr>
          <w:ilvl w:val="0"/>
          <w:numId w:val="6"/>
        </w:numPr>
        <w:spacing w:line="276" w:lineRule="auto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56517C">
        <w:rPr>
          <w:rFonts w:asciiTheme="minorHAnsi" w:hAnsiTheme="minorHAnsi" w:cstheme="minorHAnsi"/>
          <w:color w:val="000000"/>
          <w:sz w:val="22"/>
          <w:szCs w:val="22"/>
        </w:rPr>
        <w:t>Chwilowe zużycie wody: </w:t>
      </w:r>
      <w:r w:rsidRPr="0056517C">
        <w:rPr>
          <w:rFonts w:asciiTheme="minorHAnsi" w:hAnsiTheme="minorHAnsi" w:cstheme="minorHAnsi"/>
          <w:bCs/>
          <w:color w:val="000000"/>
          <w:sz w:val="22"/>
          <w:szCs w:val="22"/>
        </w:rPr>
        <w:t>max. 8.0</w:t>
      </w:r>
      <w:r w:rsidR="00A52483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</w:t>
      </w:r>
      <w:r w:rsidRPr="0056517C">
        <w:rPr>
          <w:rFonts w:asciiTheme="minorHAnsi" w:hAnsiTheme="minorHAnsi" w:cstheme="minorHAnsi"/>
          <w:bCs/>
          <w:color w:val="000000"/>
          <w:sz w:val="22"/>
          <w:szCs w:val="22"/>
        </w:rPr>
        <w:t>m3/h,</w:t>
      </w:r>
    </w:p>
    <w:p w14:paraId="1CF21AD4" w14:textId="60AF502E" w:rsidR="005F4652" w:rsidRPr="0056517C" w:rsidRDefault="005F4652" w:rsidP="005F4652">
      <w:pPr>
        <w:pStyle w:val="Akapitzlist"/>
        <w:numPr>
          <w:ilvl w:val="0"/>
          <w:numId w:val="6"/>
        </w:numPr>
        <w:spacing w:line="276" w:lineRule="auto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56517C">
        <w:rPr>
          <w:rFonts w:asciiTheme="minorHAnsi" w:hAnsiTheme="minorHAnsi" w:cstheme="minorHAnsi"/>
          <w:color w:val="000000"/>
          <w:sz w:val="22"/>
          <w:szCs w:val="22"/>
        </w:rPr>
        <w:t>Średnie miesięczne zużycie wody: </w:t>
      </w:r>
      <w:r w:rsidRPr="0056517C">
        <w:rPr>
          <w:rFonts w:asciiTheme="minorHAnsi" w:hAnsiTheme="minorHAnsi" w:cstheme="minorHAnsi"/>
          <w:bCs/>
          <w:color w:val="000000"/>
          <w:sz w:val="22"/>
          <w:szCs w:val="22"/>
        </w:rPr>
        <w:t>60</w:t>
      </w:r>
      <w:r w:rsidR="00A52483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</w:t>
      </w:r>
      <w:r w:rsidRPr="0056517C">
        <w:rPr>
          <w:rFonts w:asciiTheme="minorHAnsi" w:hAnsiTheme="minorHAnsi" w:cstheme="minorHAnsi"/>
          <w:bCs/>
          <w:color w:val="000000"/>
          <w:sz w:val="22"/>
          <w:szCs w:val="22"/>
        </w:rPr>
        <w:t>m3/miesiąc,</w:t>
      </w:r>
    </w:p>
    <w:p w14:paraId="0EFBECF8" w14:textId="2BA6D4B3" w:rsidR="005F4652" w:rsidRPr="0056517C" w:rsidRDefault="005F4652" w:rsidP="005F4652">
      <w:pPr>
        <w:pStyle w:val="Akapitzlist"/>
        <w:numPr>
          <w:ilvl w:val="0"/>
          <w:numId w:val="6"/>
        </w:numPr>
        <w:spacing w:line="276" w:lineRule="auto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56517C">
        <w:rPr>
          <w:rFonts w:asciiTheme="minorHAnsi" w:hAnsiTheme="minorHAnsi" w:cstheme="minorHAnsi"/>
          <w:color w:val="000000"/>
          <w:sz w:val="22"/>
          <w:szCs w:val="22"/>
        </w:rPr>
        <w:t>Twardość wody wejściowej ~</w:t>
      </w:r>
      <w:r w:rsidRPr="0056517C">
        <w:rPr>
          <w:rFonts w:asciiTheme="minorHAnsi" w:hAnsiTheme="minorHAnsi" w:cstheme="minorHAnsi"/>
          <w:bCs/>
          <w:color w:val="000000"/>
          <w:sz w:val="22"/>
          <w:szCs w:val="22"/>
        </w:rPr>
        <w:t>16</w:t>
      </w:r>
      <w:r w:rsidR="00A52483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</w:t>
      </w:r>
      <w:r w:rsidRPr="0056517C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st. </w:t>
      </w:r>
      <w:proofErr w:type="spellStart"/>
      <w:r w:rsidRPr="0056517C">
        <w:rPr>
          <w:rFonts w:asciiTheme="minorHAnsi" w:hAnsiTheme="minorHAnsi" w:cstheme="minorHAnsi"/>
          <w:bCs/>
          <w:color w:val="000000"/>
          <w:sz w:val="22"/>
          <w:szCs w:val="22"/>
        </w:rPr>
        <w:t>dH</w:t>
      </w:r>
      <w:proofErr w:type="spellEnd"/>
      <w:r w:rsidRPr="0056517C">
        <w:rPr>
          <w:rFonts w:asciiTheme="minorHAnsi" w:hAnsiTheme="minorHAnsi" w:cstheme="minorHAnsi"/>
          <w:bCs/>
          <w:color w:val="000000"/>
          <w:sz w:val="22"/>
          <w:szCs w:val="22"/>
        </w:rPr>
        <w:t>,</w:t>
      </w:r>
    </w:p>
    <w:p w14:paraId="71BE912D" w14:textId="56C4D643" w:rsidR="005F4652" w:rsidRPr="0056517C" w:rsidRDefault="005F4652" w:rsidP="005F4652">
      <w:pPr>
        <w:pStyle w:val="Akapitzlist"/>
        <w:numPr>
          <w:ilvl w:val="0"/>
          <w:numId w:val="6"/>
        </w:numPr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56517C">
        <w:rPr>
          <w:rFonts w:asciiTheme="minorHAnsi" w:hAnsiTheme="minorHAnsi" w:cstheme="minorHAnsi"/>
          <w:color w:val="000000"/>
          <w:sz w:val="22"/>
          <w:szCs w:val="22"/>
        </w:rPr>
        <w:t>Zmiękczenie wody do </w:t>
      </w:r>
      <w:r w:rsidRPr="0056517C">
        <w:rPr>
          <w:rFonts w:asciiTheme="minorHAnsi" w:hAnsiTheme="minorHAnsi" w:cstheme="minorHAnsi"/>
          <w:bCs/>
          <w:color w:val="000000"/>
          <w:sz w:val="22"/>
          <w:szCs w:val="22"/>
        </w:rPr>
        <w:t>0</w:t>
      </w:r>
      <w:r w:rsidR="00A52483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</w:t>
      </w:r>
      <w:r w:rsidRPr="0056517C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st. </w:t>
      </w:r>
      <w:proofErr w:type="spellStart"/>
      <w:r w:rsidRPr="0056517C">
        <w:rPr>
          <w:rFonts w:asciiTheme="minorHAnsi" w:hAnsiTheme="minorHAnsi" w:cstheme="minorHAnsi"/>
          <w:bCs/>
          <w:color w:val="000000"/>
          <w:sz w:val="22"/>
          <w:szCs w:val="22"/>
        </w:rPr>
        <w:t>dH</w:t>
      </w:r>
      <w:proofErr w:type="spellEnd"/>
      <w:r w:rsidRPr="0056517C">
        <w:rPr>
          <w:rFonts w:asciiTheme="minorHAnsi" w:hAnsiTheme="minorHAnsi" w:cstheme="minorHAnsi"/>
          <w:bCs/>
          <w:color w:val="000000"/>
          <w:sz w:val="22"/>
          <w:szCs w:val="22"/>
        </w:rPr>
        <w:t> </w:t>
      </w:r>
      <w:r w:rsidRPr="0056517C">
        <w:rPr>
          <w:rFonts w:asciiTheme="minorHAnsi" w:hAnsiTheme="minorHAnsi" w:cstheme="minorHAnsi"/>
          <w:color w:val="000000"/>
          <w:sz w:val="22"/>
          <w:szCs w:val="22"/>
        </w:rPr>
        <w:t>(</w:t>
      </w:r>
      <w:r w:rsidRPr="0056517C">
        <w:rPr>
          <w:rFonts w:asciiTheme="minorHAnsi" w:hAnsiTheme="minorHAnsi" w:cstheme="minorHAnsi"/>
          <w:bCs/>
          <w:color w:val="000000"/>
          <w:sz w:val="22"/>
          <w:szCs w:val="22"/>
        </w:rPr>
        <w:t>z możliwością utwardzenia</w:t>
      </w:r>
      <w:r w:rsidRPr="0056517C">
        <w:rPr>
          <w:rFonts w:asciiTheme="minorHAnsi" w:hAnsiTheme="minorHAnsi" w:cstheme="minorHAnsi"/>
          <w:color w:val="000000"/>
          <w:sz w:val="22"/>
          <w:szCs w:val="22"/>
        </w:rPr>
        <w:t>),</w:t>
      </w:r>
    </w:p>
    <w:p w14:paraId="36D45632" w14:textId="70BDE2D2" w:rsidR="005F4652" w:rsidRPr="0056517C" w:rsidRDefault="005F4652" w:rsidP="005F4652">
      <w:pPr>
        <w:pStyle w:val="Akapitzlist"/>
        <w:numPr>
          <w:ilvl w:val="0"/>
          <w:numId w:val="6"/>
        </w:numPr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56517C">
        <w:rPr>
          <w:rFonts w:asciiTheme="minorHAnsi" w:hAnsiTheme="minorHAnsi" w:cstheme="minorHAnsi"/>
          <w:color w:val="000000"/>
          <w:sz w:val="22"/>
          <w:szCs w:val="22"/>
        </w:rPr>
        <w:t>Zasilanie wody z sieci wodociągowej o parametrach nieprzekraczających polskich norm dot. wody przeznaczonej do spożycia przez ludzi.</w:t>
      </w:r>
    </w:p>
    <w:p w14:paraId="4240F973" w14:textId="77777777" w:rsidR="004B69E9" w:rsidRPr="0056517C" w:rsidRDefault="004B69E9" w:rsidP="004B69E9">
      <w:pPr>
        <w:jc w:val="both"/>
        <w:rPr>
          <w:rFonts w:asciiTheme="minorHAnsi" w:hAnsiTheme="minorHAnsi" w:cstheme="minorHAnsi"/>
          <w:sz w:val="22"/>
          <w:szCs w:val="22"/>
        </w:rPr>
      </w:pPr>
      <w:r w:rsidRPr="0056517C">
        <w:rPr>
          <w:rFonts w:asciiTheme="minorHAnsi" w:hAnsiTheme="minorHAnsi" w:cstheme="minorHAnsi"/>
          <w:sz w:val="22"/>
          <w:szCs w:val="22"/>
        </w:rPr>
        <w:t xml:space="preserve">Wszelkie zapytania oraz prośby o udzielenie wyjaśnień dotyczące zamówienia należy przesyłać na adres e-mail: </w:t>
      </w:r>
      <w:hyperlink r:id="rId7" w:history="1">
        <w:r w:rsidRPr="0056517C">
          <w:rPr>
            <w:rStyle w:val="Hipercze"/>
            <w:rFonts w:asciiTheme="minorHAnsi" w:hAnsiTheme="minorHAnsi" w:cstheme="minorHAnsi"/>
            <w:sz w:val="22"/>
            <w:szCs w:val="22"/>
          </w:rPr>
          <w:t>biuro@alternatywy.art</w:t>
        </w:r>
      </w:hyperlink>
    </w:p>
    <w:p w14:paraId="4E280759" w14:textId="77777777" w:rsidR="00DF421C" w:rsidRPr="002777E5" w:rsidRDefault="00DF421C">
      <w:pPr>
        <w:jc w:val="both"/>
        <w:rPr>
          <w:b/>
          <w:sz w:val="21"/>
          <w:szCs w:val="21"/>
          <w:u w:val="single"/>
        </w:rPr>
      </w:pPr>
    </w:p>
    <w:p w14:paraId="70AEB420" w14:textId="09AF71D2" w:rsidR="00DF421C" w:rsidRPr="0056517C" w:rsidRDefault="00B9197B" w:rsidP="0056517C">
      <w:pPr>
        <w:tabs>
          <w:tab w:val="left" w:pos="567"/>
          <w:tab w:val="left" w:pos="850"/>
        </w:tabs>
        <w:rPr>
          <w:rFonts w:ascii="Calibri" w:hAnsi="Calibri" w:cs="Calibri"/>
          <w:b/>
          <w:sz w:val="22"/>
          <w:szCs w:val="22"/>
        </w:rPr>
      </w:pPr>
      <w:r w:rsidRPr="0056517C">
        <w:rPr>
          <w:rFonts w:ascii="Calibri" w:hAnsi="Calibri" w:cs="Calibri"/>
          <w:b/>
          <w:sz w:val="22"/>
          <w:szCs w:val="22"/>
        </w:rPr>
        <w:t>3. KRYTERIA WYBORU</w:t>
      </w:r>
    </w:p>
    <w:p w14:paraId="794124CF" w14:textId="77777777" w:rsidR="00DF421C" w:rsidRPr="0056517C" w:rsidRDefault="00B9197B">
      <w:pPr>
        <w:jc w:val="both"/>
        <w:rPr>
          <w:rFonts w:asciiTheme="minorHAnsi" w:eastAsia="Calibri" w:hAnsiTheme="minorHAnsi" w:cstheme="minorHAnsi"/>
          <w:color w:val="000000"/>
          <w:sz w:val="22"/>
          <w:szCs w:val="22"/>
        </w:rPr>
      </w:pPr>
      <w:r w:rsidRPr="0056517C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Jako najkorzystniejsza zostanie wybrana oferta, która będzie spełniać wymogi niniejszego zaproszenia, a cena realizacji zamówienia będzie najniższa spośród złożonych ofert. </w:t>
      </w:r>
    </w:p>
    <w:p w14:paraId="532E1CB3" w14:textId="77777777" w:rsidR="00DF421C" w:rsidRPr="004B69E9" w:rsidRDefault="00DF421C" w:rsidP="003F0DE8">
      <w:pPr>
        <w:jc w:val="both"/>
        <w:rPr>
          <w:sz w:val="18"/>
          <w:szCs w:val="18"/>
        </w:rPr>
      </w:pPr>
    </w:p>
    <w:p w14:paraId="6A83506D" w14:textId="430AF5CC" w:rsidR="004B69E9" w:rsidRPr="0056517C" w:rsidRDefault="004B69E9" w:rsidP="0056517C">
      <w:pPr>
        <w:tabs>
          <w:tab w:val="left" w:pos="567"/>
          <w:tab w:val="left" w:pos="850"/>
        </w:tabs>
        <w:rPr>
          <w:rFonts w:ascii="Calibri" w:hAnsi="Calibri" w:cs="Calibri"/>
          <w:b/>
          <w:sz w:val="22"/>
          <w:szCs w:val="22"/>
        </w:rPr>
      </w:pPr>
      <w:r w:rsidRPr="0056517C">
        <w:rPr>
          <w:rFonts w:ascii="Calibri" w:hAnsi="Calibri" w:cs="Calibri"/>
          <w:b/>
          <w:sz w:val="22"/>
          <w:szCs w:val="22"/>
        </w:rPr>
        <w:t>4. FORMA OFERTY</w:t>
      </w:r>
    </w:p>
    <w:p w14:paraId="4AB145CE" w14:textId="77777777" w:rsidR="004B69E9" w:rsidRPr="0056517C" w:rsidRDefault="004B69E9" w:rsidP="004B69E9">
      <w:pPr>
        <w:pStyle w:val="Tekstpodstawowy22"/>
        <w:spacing w:after="0" w:line="100" w:lineRule="atLeast"/>
        <w:jc w:val="both"/>
        <w:rPr>
          <w:rFonts w:ascii="Calibri" w:hAnsi="Calibri" w:cs="Calibri"/>
          <w:kern w:val="2"/>
          <w:sz w:val="22"/>
          <w:szCs w:val="22"/>
        </w:rPr>
      </w:pPr>
      <w:r w:rsidRPr="0056517C">
        <w:rPr>
          <w:rFonts w:ascii="Calibri" w:hAnsi="Calibri" w:cs="Calibri"/>
          <w:sz w:val="22"/>
          <w:szCs w:val="22"/>
        </w:rPr>
        <w:t>Według wyboru wykonawcy składającego ofertę dopuszcza się złożenie oferty:</w:t>
      </w:r>
    </w:p>
    <w:p w14:paraId="0DCFD25F" w14:textId="77777777" w:rsidR="004B69E9" w:rsidRPr="0056517C" w:rsidRDefault="004B69E9" w:rsidP="004B69E9">
      <w:pPr>
        <w:pStyle w:val="Tekstpodstawowy22"/>
        <w:numPr>
          <w:ilvl w:val="0"/>
          <w:numId w:val="3"/>
        </w:numPr>
        <w:spacing w:after="0" w:line="100" w:lineRule="atLeast"/>
        <w:jc w:val="both"/>
        <w:rPr>
          <w:rFonts w:ascii="Calibri" w:hAnsi="Calibri" w:cs="Calibri"/>
          <w:sz w:val="22"/>
          <w:szCs w:val="22"/>
        </w:rPr>
      </w:pPr>
      <w:r w:rsidRPr="0056517C">
        <w:rPr>
          <w:rFonts w:ascii="Calibri" w:hAnsi="Calibri" w:cs="Calibri"/>
          <w:sz w:val="22"/>
          <w:szCs w:val="22"/>
        </w:rPr>
        <w:t>w formie pisemnej, poprzez złożenie oferty osobiście w sekretariacie (I piętro, od poniedziałku do piątku w godz. 10.00–16.00) lub wysłanie pocztą tradycyjną – na adres zamawiającego,</w:t>
      </w:r>
    </w:p>
    <w:p w14:paraId="78C63484" w14:textId="4725EBDB" w:rsidR="004B69E9" w:rsidRDefault="004B69E9" w:rsidP="004B69E9">
      <w:pPr>
        <w:pStyle w:val="Tekstpodstawowy22"/>
        <w:numPr>
          <w:ilvl w:val="0"/>
          <w:numId w:val="3"/>
        </w:numPr>
        <w:spacing w:after="0" w:line="100" w:lineRule="atLeast"/>
        <w:jc w:val="both"/>
        <w:rPr>
          <w:rFonts w:ascii="Calibri" w:hAnsi="Calibri" w:cs="Calibri"/>
          <w:sz w:val="22"/>
          <w:szCs w:val="22"/>
        </w:rPr>
      </w:pPr>
      <w:r w:rsidRPr="0056517C">
        <w:rPr>
          <w:rFonts w:ascii="Calibri" w:hAnsi="Calibri" w:cs="Calibri"/>
          <w:sz w:val="22"/>
          <w:szCs w:val="22"/>
        </w:rPr>
        <w:t xml:space="preserve">za pośrednictwem poczty elektronicznej na adres e-mail: </w:t>
      </w:r>
      <w:hyperlink r:id="rId8" w:history="1">
        <w:r w:rsidR="004E426C" w:rsidRPr="00A563EA">
          <w:rPr>
            <w:rStyle w:val="Hipercze"/>
            <w:rFonts w:ascii="Calibri" w:hAnsi="Calibri" w:cs="Calibri"/>
            <w:sz w:val="22"/>
            <w:szCs w:val="22"/>
          </w:rPr>
          <w:t>biuro@alternatywy.art</w:t>
        </w:r>
      </w:hyperlink>
      <w:r w:rsidR="004E426C">
        <w:rPr>
          <w:rFonts w:ascii="Calibri" w:hAnsi="Calibri" w:cs="Calibri"/>
          <w:sz w:val="22"/>
          <w:szCs w:val="22"/>
        </w:rPr>
        <w:t>.</w:t>
      </w:r>
    </w:p>
    <w:p w14:paraId="15C5A062" w14:textId="77777777" w:rsidR="004E426C" w:rsidRPr="0056517C" w:rsidRDefault="004E426C" w:rsidP="004E426C">
      <w:pPr>
        <w:pStyle w:val="Tekstpodstawowy22"/>
        <w:spacing w:after="0" w:line="100" w:lineRule="atLeast"/>
        <w:ind w:left="360"/>
        <w:jc w:val="both"/>
        <w:rPr>
          <w:rFonts w:ascii="Calibri" w:hAnsi="Calibri" w:cs="Calibri"/>
          <w:sz w:val="22"/>
          <w:szCs w:val="22"/>
        </w:rPr>
      </w:pPr>
    </w:p>
    <w:p w14:paraId="76717D01" w14:textId="77777777" w:rsidR="00DF421C" w:rsidRDefault="00B9197B" w:rsidP="004E426C">
      <w:pPr>
        <w:jc w:val="both"/>
        <w:rPr>
          <w:rFonts w:asciiTheme="minorHAnsi" w:eastAsia="Calibri" w:hAnsiTheme="minorHAnsi" w:cstheme="minorHAnsi"/>
          <w:color w:val="000000"/>
          <w:sz w:val="22"/>
          <w:szCs w:val="22"/>
        </w:rPr>
      </w:pPr>
      <w:r w:rsidRPr="004E426C">
        <w:rPr>
          <w:rFonts w:asciiTheme="minorHAnsi" w:eastAsia="Calibri" w:hAnsiTheme="minorHAnsi" w:cstheme="minorHAnsi"/>
          <w:color w:val="000000"/>
          <w:sz w:val="22"/>
          <w:szCs w:val="22"/>
        </w:rPr>
        <w:t>Zaleca się złożenie oferty z wykorzystaniem wzoru formularza stanowiącego załącznik do niniejszego zaproszenia. Zamawiający dopuszcza sporządzenie oferty w innej formie niż proponowany wzór formularza oraz przekazanie szczegółowych informacji nt. przedmiotu oferty (w tym w postaci np. folderów, katalogów, itp.).</w:t>
      </w:r>
    </w:p>
    <w:p w14:paraId="4AE9C82E" w14:textId="77777777" w:rsidR="004E426C" w:rsidRPr="004E426C" w:rsidRDefault="004E426C" w:rsidP="004E426C">
      <w:pPr>
        <w:jc w:val="both"/>
        <w:rPr>
          <w:rFonts w:asciiTheme="minorHAnsi" w:eastAsia="Calibri" w:hAnsiTheme="minorHAnsi" w:cstheme="minorHAnsi"/>
          <w:color w:val="000000"/>
          <w:sz w:val="22"/>
          <w:szCs w:val="22"/>
        </w:rPr>
      </w:pPr>
    </w:p>
    <w:p w14:paraId="6C4DD24D" w14:textId="168468C1" w:rsidR="00DF421C" w:rsidRPr="0056517C" w:rsidRDefault="00B9197B" w:rsidP="0056517C">
      <w:pPr>
        <w:tabs>
          <w:tab w:val="left" w:pos="567"/>
          <w:tab w:val="left" w:pos="850"/>
        </w:tabs>
        <w:rPr>
          <w:rFonts w:ascii="Calibri" w:hAnsi="Calibri" w:cs="Calibri"/>
          <w:b/>
          <w:sz w:val="22"/>
          <w:szCs w:val="22"/>
        </w:rPr>
      </w:pPr>
      <w:r w:rsidRPr="0056517C">
        <w:rPr>
          <w:rFonts w:ascii="Calibri" w:hAnsi="Calibri" w:cs="Calibri"/>
          <w:b/>
          <w:sz w:val="22"/>
          <w:szCs w:val="22"/>
        </w:rPr>
        <w:t xml:space="preserve">5. TERMIN PRZESŁANIA OFERTY </w:t>
      </w:r>
    </w:p>
    <w:p w14:paraId="0089CEA2" w14:textId="0C15E2B5" w:rsidR="00DF421C" w:rsidRPr="004E426C" w:rsidRDefault="00B9197B" w:rsidP="004E426C">
      <w:pPr>
        <w:tabs>
          <w:tab w:val="left" w:pos="567"/>
          <w:tab w:val="left" w:pos="850"/>
        </w:tabs>
        <w:rPr>
          <w:rFonts w:ascii="Calibri" w:hAnsi="Calibri" w:cs="Calibri"/>
          <w:b/>
          <w:sz w:val="22"/>
          <w:szCs w:val="22"/>
        </w:rPr>
      </w:pPr>
      <w:r w:rsidRPr="004E426C">
        <w:rPr>
          <w:rFonts w:ascii="Calibri" w:hAnsi="Calibri" w:cs="Calibri"/>
          <w:bCs/>
          <w:sz w:val="22"/>
          <w:szCs w:val="22"/>
        </w:rPr>
        <w:t xml:space="preserve">Oferty należy składać w terminie </w:t>
      </w:r>
      <w:r w:rsidRPr="004E426C">
        <w:rPr>
          <w:rFonts w:ascii="Calibri" w:hAnsi="Calibri" w:cs="Calibri"/>
          <w:b/>
          <w:sz w:val="22"/>
          <w:szCs w:val="22"/>
        </w:rPr>
        <w:t>do</w:t>
      </w:r>
      <w:r w:rsidRPr="004E426C">
        <w:rPr>
          <w:rFonts w:ascii="Calibri" w:hAnsi="Calibri" w:cs="Calibri"/>
          <w:bCs/>
          <w:sz w:val="22"/>
          <w:szCs w:val="22"/>
        </w:rPr>
        <w:t xml:space="preserve"> </w:t>
      </w:r>
      <w:r w:rsidRPr="004E426C">
        <w:rPr>
          <w:rFonts w:ascii="Calibri" w:hAnsi="Calibri" w:cs="Calibri"/>
          <w:b/>
          <w:sz w:val="22"/>
          <w:szCs w:val="22"/>
        </w:rPr>
        <w:t xml:space="preserve">dnia </w:t>
      </w:r>
      <w:r w:rsidR="004A0564" w:rsidRPr="004E426C">
        <w:rPr>
          <w:rFonts w:ascii="Calibri" w:hAnsi="Calibri" w:cs="Calibri"/>
          <w:b/>
          <w:sz w:val="22"/>
          <w:szCs w:val="22"/>
        </w:rPr>
        <w:t>1</w:t>
      </w:r>
      <w:r w:rsidR="004B69E9" w:rsidRPr="004E426C">
        <w:rPr>
          <w:rFonts w:ascii="Calibri" w:hAnsi="Calibri" w:cs="Calibri"/>
          <w:b/>
          <w:sz w:val="22"/>
          <w:szCs w:val="22"/>
        </w:rPr>
        <w:t>6</w:t>
      </w:r>
      <w:r w:rsidRPr="004E426C">
        <w:rPr>
          <w:rFonts w:ascii="Calibri" w:hAnsi="Calibri" w:cs="Calibri"/>
          <w:b/>
          <w:sz w:val="22"/>
          <w:szCs w:val="22"/>
        </w:rPr>
        <w:t>.</w:t>
      </w:r>
      <w:r w:rsidR="00B16614" w:rsidRPr="004E426C">
        <w:rPr>
          <w:rFonts w:ascii="Calibri" w:hAnsi="Calibri" w:cs="Calibri"/>
          <w:b/>
          <w:sz w:val="22"/>
          <w:szCs w:val="22"/>
        </w:rPr>
        <w:t>0</w:t>
      </w:r>
      <w:r w:rsidR="004A0564" w:rsidRPr="004E426C">
        <w:rPr>
          <w:rFonts w:ascii="Calibri" w:hAnsi="Calibri" w:cs="Calibri"/>
          <w:b/>
          <w:sz w:val="22"/>
          <w:szCs w:val="22"/>
        </w:rPr>
        <w:t>3</w:t>
      </w:r>
      <w:r w:rsidRPr="004E426C">
        <w:rPr>
          <w:rFonts w:ascii="Calibri" w:hAnsi="Calibri" w:cs="Calibri"/>
          <w:b/>
          <w:sz w:val="22"/>
          <w:szCs w:val="22"/>
        </w:rPr>
        <w:t>.202</w:t>
      </w:r>
      <w:r w:rsidR="004B69E9" w:rsidRPr="004E426C">
        <w:rPr>
          <w:rFonts w:ascii="Calibri" w:hAnsi="Calibri" w:cs="Calibri"/>
          <w:b/>
          <w:sz w:val="22"/>
          <w:szCs w:val="22"/>
        </w:rPr>
        <w:t>6</w:t>
      </w:r>
      <w:r w:rsidR="00577F86" w:rsidRPr="004E426C">
        <w:rPr>
          <w:rFonts w:ascii="Calibri" w:hAnsi="Calibri" w:cs="Calibri"/>
          <w:b/>
          <w:sz w:val="22"/>
          <w:szCs w:val="22"/>
        </w:rPr>
        <w:t xml:space="preserve"> </w:t>
      </w:r>
      <w:r w:rsidRPr="004E426C">
        <w:rPr>
          <w:rFonts w:ascii="Calibri" w:hAnsi="Calibri" w:cs="Calibri"/>
          <w:b/>
          <w:sz w:val="22"/>
          <w:szCs w:val="22"/>
        </w:rPr>
        <w:t>r. do godz. 16</w:t>
      </w:r>
      <w:r w:rsidR="004E426C">
        <w:rPr>
          <w:rFonts w:ascii="Calibri" w:hAnsi="Calibri" w:cs="Calibri"/>
          <w:b/>
          <w:sz w:val="22"/>
          <w:szCs w:val="22"/>
        </w:rPr>
        <w:t>.</w:t>
      </w:r>
      <w:r w:rsidRPr="004E426C">
        <w:rPr>
          <w:rFonts w:ascii="Calibri" w:hAnsi="Calibri" w:cs="Calibri"/>
          <w:b/>
          <w:sz w:val="22"/>
          <w:szCs w:val="22"/>
        </w:rPr>
        <w:t xml:space="preserve">00 </w:t>
      </w:r>
      <w:r w:rsidRPr="004E426C">
        <w:rPr>
          <w:rFonts w:ascii="Calibri" w:hAnsi="Calibri" w:cs="Calibri"/>
          <w:bCs/>
          <w:sz w:val="22"/>
          <w:szCs w:val="22"/>
        </w:rPr>
        <w:t>(decyduje data wpływu).</w:t>
      </w:r>
    </w:p>
    <w:p w14:paraId="41C8DDAA" w14:textId="77777777" w:rsidR="00DF421C" w:rsidRPr="002777E5" w:rsidRDefault="00DF421C">
      <w:pPr>
        <w:rPr>
          <w:b/>
          <w:sz w:val="21"/>
          <w:szCs w:val="21"/>
        </w:rPr>
      </w:pPr>
    </w:p>
    <w:p w14:paraId="51ECA12B" w14:textId="77777777" w:rsidR="00DF421C" w:rsidRPr="0056517C" w:rsidRDefault="00B9197B" w:rsidP="0056517C">
      <w:pPr>
        <w:tabs>
          <w:tab w:val="left" w:pos="567"/>
          <w:tab w:val="left" w:pos="850"/>
        </w:tabs>
        <w:rPr>
          <w:rFonts w:ascii="Calibri" w:hAnsi="Calibri" w:cs="Calibri"/>
          <w:b/>
          <w:sz w:val="22"/>
          <w:szCs w:val="22"/>
        </w:rPr>
      </w:pPr>
      <w:r w:rsidRPr="0056517C">
        <w:rPr>
          <w:rFonts w:ascii="Calibri" w:hAnsi="Calibri" w:cs="Calibri"/>
          <w:b/>
          <w:sz w:val="22"/>
          <w:szCs w:val="22"/>
        </w:rPr>
        <w:t>6. INFORMACJE DODATKOWE / UWAGI</w:t>
      </w:r>
    </w:p>
    <w:p w14:paraId="7DEFCED3" w14:textId="77777777" w:rsidR="00DF421C" w:rsidRPr="004E426C" w:rsidRDefault="00B9197B">
      <w:pPr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4E426C">
        <w:rPr>
          <w:rFonts w:asciiTheme="minorHAnsi" w:eastAsia="Calibri" w:hAnsiTheme="minorHAnsi" w:cstheme="minorHAnsi"/>
          <w:sz w:val="22"/>
          <w:szCs w:val="22"/>
        </w:rPr>
        <w:t>Zamawiający zastrzega sobie prawo do zakończenia postępowania ofertowego w każdym czasie, bez wyboru oferty lub podania przyczyny.</w:t>
      </w:r>
    </w:p>
    <w:p w14:paraId="048BCCB3" w14:textId="77777777" w:rsidR="004B69E9" w:rsidRPr="002777E5" w:rsidRDefault="004B69E9">
      <w:pPr>
        <w:jc w:val="both"/>
        <w:rPr>
          <w:rStyle w:val="Teksttreci"/>
          <w:rFonts w:ascii="Times New Roman" w:hAnsi="Times New Roman" w:cs="Times New Roman"/>
          <w:color w:val="000000"/>
          <w:sz w:val="21"/>
          <w:szCs w:val="21"/>
        </w:rPr>
      </w:pPr>
    </w:p>
    <w:p w14:paraId="3C754135" w14:textId="77777777" w:rsidR="004B69E9" w:rsidRPr="00FD3A16" w:rsidRDefault="004B69E9" w:rsidP="004B69E9">
      <w:pPr>
        <w:rPr>
          <w:rFonts w:ascii="Calibri" w:hAnsi="Calibri" w:cs="Calibri"/>
          <w:b/>
          <w:sz w:val="22"/>
          <w:szCs w:val="22"/>
        </w:rPr>
      </w:pPr>
      <w:r w:rsidRPr="00FD3A16">
        <w:rPr>
          <w:rFonts w:ascii="Calibri" w:hAnsi="Calibri" w:cs="Calibri"/>
          <w:b/>
          <w:sz w:val="22"/>
          <w:szCs w:val="22"/>
        </w:rPr>
        <w:lastRenderedPageBreak/>
        <w:t>7. PRZETWARZANIE DANYCH OSOBOWYCH</w:t>
      </w:r>
    </w:p>
    <w:p w14:paraId="79535103" w14:textId="77777777" w:rsidR="004B69E9" w:rsidRPr="00FD3A16" w:rsidRDefault="004B69E9" w:rsidP="004B69E9">
      <w:pPr>
        <w:rPr>
          <w:rFonts w:ascii="Calibri" w:hAnsi="Calibri" w:cs="Calibri"/>
          <w:b/>
          <w:sz w:val="22"/>
          <w:szCs w:val="22"/>
        </w:rPr>
      </w:pPr>
    </w:p>
    <w:p w14:paraId="0C57DA3A" w14:textId="77777777" w:rsidR="004B69E9" w:rsidRPr="00FD3A16" w:rsidRDefault="004B69E9" w:rsidP="004B69E9">
      <w:pPr>
        <w:numPr>
          <w:ilvl w:val="0"/>
          <w:numId w:val="10"/>
        </w:numPr>
        <w:ind w:left="426" w:hanging="426"/>
        <w:rPr>
          <w:rStyle w:val="Teksttreci"/>
          <w:rFonts w:ascii="Calibri" w:hAnsi="Calibri" w:cs="Calibri"/>
          <w:color w:val="000000"/>
          <w:sz w:val="22"/>
          <w:szCs w:val="22"/>
        </w:rPr>
      </w:pPr>
      <w:r w:rsidRPr="00FD3A16">
        <w:rPr>
          <w:rStyle w:val="Teksttreci"/>
          <w:rFonts w:ascii="Calibri" w:hAnsi="Calibri" w:cs="Calibri"/>
          <w:color w:val="000000"/>
          <w:sz w:val="22"/>
          <w:szCs w:val="22"/>
        </w:rPr>
        <w:t xml:space="preserve">Dane osobowe w Ursynowskim Centrum Kultury „Alternatywy” są przetwarzane zgodnie z obowiązującymi przepisami prawa Unii Europejskiej (w szczególności z </w:t>
      </w:r>
      <w:r>
        <w:rPr>
          <w:rStyle w:val="Teksttreci"/>
          <w:rFonts w:ascii="Calibri" w:hAnsi="Calibri" w:cs="Calibri"/>
          <w:color w:val="000000"/>
          <w:sz w:val="22"/>
          <w:szCs w:val="22"/>
        </w:rPr>
        <w:t>r</w:t>
      </w:r>
      <w:r w:rsidRPr="00FD3A16">
        <w:rPr>
          <w:rStyle w:val="Teksttreci"/>
          <w:rFonts w:ascii="Calibri" w:hAnsi="Calibri" w:cs="Calibri"/>
          <w:color w:val="000000"/>
          <w:sz w:val="22"/>
          <w:szCs w:val="22"/>
        </w:rPr>
        <w:t>ozporządzeniem Parlamentu Europejskiego i Rady UE) 2016/679 z dnia 27 kwietnia 2016 r. w sprawie ochrony osób fizycznych w związku z przetwarzaniem danych osobowych i w sprawie swobodnego przepływu takich danych oraz uchylenia dyrektywy 95/46/WE, zwanym dalej „RODO”/rozporządzenie) i aktualnie obowiązującą ustawą o ochronie danych osobowych, wydanych na jej podstawie aktów wykonawczych oraz przepisami sektorowymi.</w:t>
      </w:r>
    </w:p>
    <w:p w14:paraId="215B998C" w14:textId="77777777" w:rsidR="004B69E9" w:rsidRPr="00FD3A16" w:rsidRDefault="004B69E9" w:rsidP="004B69E9">
      <w:pPr>
        <w:numPr>
          <w:ilvl w:val="0"/>
          <w:numId w:val="10"/>
        </w:numPr>
        <w:ind w:left="426" w:hanging="426"/>
        <w:rPr>
          <w:rStyle w:val="Teksttreci"/>
          <w:rFonts w:ascii="Calibri" w:hAnsi="Calibri" w:cs="Calibri"/>
          <w:color w:val="000000"/>
          <w:sz w:val="22"/>
          <w:szCs w:val="22"/>
        </w:rPr>
      </w:pPr>
      <w:r w:rsidRPr="00FD3A16">
        <w:rPr>
          <w:rStyle w:val="Teksttreci"/>
          <w:rFonts w:ascii="Calibri" w:hAnsi="Calibri" w:cs="Calibri"/>
          <w:color w:val="000000"/>
          <w:sz w:val="22"/>
          <w:szCs w:val="22"/>
        </w:rPr>
        <w:t xml:space="preserve">Administratorem jest Ursynowskie Centrum Kultury „Alternatywy” z siedzibą przy ul. Indiry Gandhi 9 w Warszawie (02-776), wpisane do rejestru instytucji kultury prowadzonego przez m.st. Warszawę pod numerem RIK-3, reprezentowane przez </w:t>
      </w:r>
      <w:r>
        <w:rPr>
          <w:rStyle w:val="Teksttreci"/>
          <w:rFonts w:ascii="Calibri" w:hAnsi="Calibri" w:cs="Calibri"/>
          <w:color w:val="000000"/>
          <w:sz w:val="22"/>
          <w:szCs w:val="22"/>
        </w:rPr>
        <w:t>d</w:t>
      </w:r>
      <w:r w:rsidRPr="00FD3A16">
        <w:rPr>
          <w:rStyle w:val="Teksttreci"/>
          <w:rFonts w:ascii="Calibri" w:hAnsi="Calibri" w:cs="Calibri"/>
          <w:color w:val="000000"/>
          <w:sz w:val="22"/>
          <w:szCs w:val="22"/>
        </w:rPr>
        <w:t>yrektora.</w:t>
      </w:r>
    </w:p>
    <w:p w14:paraId="521E455B" w14:textId="77777777" w:rsidR="004B69E9" w:rsidRPr="005D50A1" w:rsidRDefault="004B69E9" w:rsidP="004B69E9">
      <w:pPr>
        <w:numPr>
          <w:ilvl w:val="0"/>
          <w:numId w:val="10"/>
        </w:numPr>
        <w:ind w:left="426" w:hanging="426"/>
        <w:rPr>
          <w:rStyle w:val="Teksttreci"/>
          <w:rFonts w:ascii="Calibri" w:hAnsi="Calibri" w:cs="Calibri"/>
          <w:color w:val="000000"/>
          <w:sz w:val="22"/>
          <w:szCs w:val="22"/>
        </w:rPr>
      </w:pPr>
      <w:r w:rsidRPr="005D50A1">
        <w:rPr>
          <w:rStyle w:val="Teksttreci"/>
          <w:rFonts w:ascii="Calibri" w:hAnsi="Calibri" w:cs="Calibri"/>
          <w:color w:val="000000"/>
          <w:sz w:val="22"/>
          <w:szCs w:val="22"/>
        </w:rPr>
        <w:t xml:space="preserve">Administrator powołał Inspektora ochrony danych, z którym w sprawach związanych ze swoimi danymi osobowymi może Pani/Pan się skontaktować listownie (na adres Administratora) z dopiskiem „Inspektor ochrony danych” lub za pośrednictwem poczty elektronicznej (na adres: </w:t>
      </w:r>
      <w:r w:rsidRPr="00477705">
        <w:rPr>
          <w:rStyle w:val="Teksttreci"/>
          <w:rFonts w:ascii="Calibri" w:hAnsi="Calibri" w:cs="Calibri"/>
          <w:color w:val="000000"/>
          <w:sz w:val="22"/>
          <w:szCs w:val="22"/>
        </w:rPr>
        <w:t>iod@alternatywy.art</w:t>
      </w:r>
      <w:r w:rsidRPr="005D50A1">
        <w:rPr>
          <w:rStyle w:val="Teksttreci"/>
          <w:rFonts w:ascii="Calibri" w:hAnsi="Calibri" w:cs="Calibri"/>
          <w:color w:val="000000"/>
          <w:sz w:val="22"/>
          <w:szCs w:val="22"/>
        </w:rPr>
        <w:t>).</w:t>
      </w:r>
    </w:p>
    <w:p w14:paraId="6E57A86B" w14:textId="77777777" w:rsidR="004B69E9" w:rsidRPr="005D50A1" w:rsidRDefault="004B69E9" w:rsidP="004B69E9">
      <w:pPr>
        <w:numPr>
          <w:ilvl w:val="0"/>
          <w:numId w:val="10"/>
        </w:numPr>
        <w:ind w:left="426" w:hanging="426"/>
        <w:rPr>
          <w:rStyle w:val="Teksttreci"/>
          <w:rFonts w:ascii="Calibri" w:hAnsi="Calibri" w:cs="Calibri"/>
          <w:color w:val="000000"/>
          <w:sz w:val="22"/>
          <w:szCs w:val="22"/>
        </w:rPr>
      </w:pPr>
      <w:r w:rsidRPr="005D50A1">
        <w:rPr>
          <w:rStyle w:val="Teksttreci"/>
          <w:rFonts w:ascii="Calibri" w:hAnsi="Calibri" w:cs="Calibri"/>
          <w:color w:val="000000"/>
          <w:sz w:val="22"/>
          <w:szCs w:val="22"/>
        </w:rPr>
        <w:t>Podstawą przetwarzania Pani/Pana danych jest art. 6 ust. 1 lit. b rozporządzenia tzn. przetwarzanie jest niezbędne do wykonania umowy, której Pani/Pan jest stroną lub do podjęcia działań na Pani/Pana żądanie przed zawarciem umowy, art. 6 ust. 1 lit. c RODO, tzn. przetwarzanie jest niezbędne do wypełnienia obowiązku prawnego, który na nas ciąży, takiego jak realizacja zadań czy obowiązek archiwizacyjny.</w:t>
      </w:r>
    </w:p>
    <w:p w14:paraId="33E51472" w14:textId="77777777" w:rsidR="004B69E9" w:rsidRPr="005D50A1" w:rsidRDefault="004B69E9" w:rsidP="004B69E9">
      <w:pPr>
        <w:numPr>
          <w:ilvl w:val="0"/>
          <w:numId w:val="10"/>
        </w:numPr>
        <w:ind w:left="426" w:hanging="426"/>
        <w:rPr>
          <w:rStyle w:val="Teksttreci"/>
          <w:rFonts w:ascii="Calibri" w:hAnsi="Calibri" w:cs="Calibri"/>
          <w:color w:val="000000"/>
          <w:sz w:val="22"/>
          <w:szCs w:val="22"/>
        </w:rPr>
      </w:pPr>
      <w:r w:rsidRPr="005D50A1">
        <w:rPr>
          <w:rStyle w:val="Teksttreci"/>
          <w:rFonts w:ascii="Calibri" w:hAnsi="Calibri" w:cs="Calibri"/>
          <w:color w:val="000000"/>
          <w:sz w:val="22"/>
          <w:szCs w:val="22"/>
        </w:rPr>
        <w:t>Odbiorcami Pani/Pana danych osobowych będą te podmioty, którym mamy obowiązek przekazywania ich na gruncie obowiązujących przepisów prawa, w tym Urząd Skarbowy, organy kontrolne, a także podmioty świadczące na naszą rzecz usługi na podstawie podpisanych umów.</w:t>
      </w:r>
    </w:p>
    <w:p w14:paraId="764E31C0" w14:textId="77777777" w:rsidR="004B69E9" w:rsidRPr="005D50A1" w:rsidRDefault="004B69E9" w:rsidP="004B69E9">
      <w:pPr>
        <w:numPr>
          <w:ilvl w:val="0"/>
          <w:numId w:val="10"/>
        </w:numPr>
        <w:ind w:left="426" w:hanging="426"/>
        <w:rPr>
          <w:rStyle w:val="Teksttreci"/>
          <w:rFonts w:ascii="Calibri" w:hAnsi="Calibri" w:cs="Calibri"/>
          <w:color w:val="000000"/>
          <w:sz w:val="22"/>
          <w:szCs w:val="22"/>
        </w:rPr>
      </w:pPr>
      <w:r w:rsidRPr="005D50A1">
        <w:rPr>
          <w:rStyle w:val="Teksttreci"/>
          <w:rFonts w:ascii="Calibri" w:hAnsi="Calibri" w:cs="Calibri"/>
          <w:color w:val="000000"/>
          <w:sz w:val="22"/>
          <w:szCs w:val="22"/>
        </w:rPr>
        <w:t>W związku z przetwarzaniem Pani/Pana danych osobowych w celu zawarcia umowy przysługuje Pani/Panu: prawo dostępu do danych, prawo do usunięcia danych, prawo do ograniczenia przetwarzania danych, prawo do sprostowania danych, prawo sprzeciwu – korzystanie z uprawnień przysługujących osobie, której dane dotyczą, realizowane jest w oparciu o zasady i przepisy rozporządzenia, ustawy o ochronie danych osobowych, KPA oraz przepisów sektorowych.</w:t>
      </w:r>
    </w:p>
    <w:p w14:paraId="30D798DF" w14:textId="77777777" w:rsidR="004B69E9" w:rsidRPr="005D50A1" w:rsidRDefault="004B69E9" w:rsidP="004B69E9">
      <w:pPr>
        <w:numPr>
          <w:ilvl w:val="0"/>
          <w:numId w:val="10"/>
        </w:numPr>
        <w:ind w:left="426" w:hanging="426"/>
        <w:rPr>
          <w:rStyle w:val="Teksttreci"/>
          <w:rFonts w:ascii="Calibri" w:hAnsi="Calibri" w:cs="Calibri"/>
          <w:color w:val="000000"/>
          <w:sz w:val="22"/>
          <w:szCs w:val="22"/>
        </w:rPr>
      </w:pPr>
      <w:r w:rsidRPr="005D50A1">
        <w:rPr>
          <w:rStyle w:val="Teksttreci"/>
          <w:rFonts w:ascii="Calibri" w:hAnsi="Calibri" w:cs="Calibri"/>
          <w:color w:val="000000"/>
          <w:sz w:val="22"/>
          <w:szCs w:val="22"/>
        </w:rPr>
        <w:t>W przypadku powzięcia informacji o niezgodnym z prawem przetwarzaniu danych osobowych przez Administratora, przysługuje Pani/Panu prawo wniesienia skargi do Prezesa Urzędu Ochrony Danych. Adres: Biuro Prezesa Urzędu Ochrony Danych, ul. Stawki 2, 00-193 Warszawa, telefon: 22 860 70 86.</w:t>
      </w:r>
    </w:p>
    <w:p w14:paraId="5A10823F" w14:textId="77777777" w:rsidR="004B69E9" w:rsidRPr="005D50A1" w:rsidRDefault="004B69E9" w:rsidP="004B69E9">
      <w:pPr>
        <w:numPr>
          <w:ilvl w:val="0"/>
          <w:numId w:val="10"/>
        </w:numPr>
        <w:ind w:left="426" w:hanging="426"/>
        <w:rPr>
          <w:rStyle w:val="Teksttreci"/>
          <w:rFonts w:ascii="Calibri" w:hAnsi="Calibri" w:cs="Calibri"/>
          <w:color w:val="000000"/>
          <w:sz w:val="22"/>
          <w:szCs w:val="22"/>
        </w:rPr>
      </w:pPr>
      <w:r w:rsidRPr="005D50A1">
        <w:rPr>
          <w:rStyle w:val="Teksttreci"/>
          <w:rFonts w:ascii="Calibri" w:hAnsi="Calibri" w:cs="Calibri"/>
          <w:color w:val="000000"/>
          <w:sz w:val="22"/>
          <w:szCs w:val="22"/>
        </w:rPr>
        <w:t>Podanie przez Panią/Pana danych osobowych jest obowiązkowe w zakresie niezbędnym do zawarcia i realizacji umowy. W przypadku, gdy przetwarzanie odbywa się na podstawie zgody, podanie danych osobowych jest dobrowolne. Zgodę można wycofać w każdym czasie, informując o tym Administratora pisemnie bądź mailowo na adresy wskazane powyżej.</w:t>
      </w:r>
    </w:p>
    <w:p w14:paraId="46617F8E" w14:textId="77777777" w:rsidR="004B69E9" w:rsidRPr="00477705" w:rsidRDefault="004B69E9" w:rsidP="004B69E9">
      <w:pPr>
        <w:numPr>
          <w:ilvl w:val="0"/>
          <w:numId w:val="10"/>
        </w:numPr>
        <w:ind w:left="426" w:hanging="426"/>
        <w:rPr>
          <w:rFonts w:ascii="Calibri" w:hAnsi="Calibri" w:cs="Calibri"/>
          <w:sz w:val="22"/>
          <w:szCs w:val="22"/>
        </w:rPr>
      </w:pPr>
      <w:r w:rsidRPr="005D50A1">
        <w:rPr>
          <w:rStyle w:val="Teksttreci"/>
          <w:rFonts w:ascii="Calibri" w:hAnsi="Calibri" w:cs="Calibri"/>
          <w:color w:val="000000"/>
          <w:sz w:val="22"/>
          <w:szCs w:val="22"/>
        </w:rPr>
        <w:t>Pani/Pana dane nie będą przetwarzane w sposób zautomatyzowany i nie będą profilowane.</w:t>
      </w:r>
    </w:p>
    <w:p w14:paraId="054B1D39" w14:textId="77777777" w:rsidR="00DF421C" w:rsidRPr="002777E5" w:rsidRDefault="00DF421C">
      <w:pPr>
        <w:rPr>
          <w:sz w:val="21"/>
          <w:szCs w:val="21"/>
        </w:rPr>
      </w:pPr>
    </w:p>
    <w:p w14:paraId="2DACD4D2" w14:textId="77777777" w:rsidR="00DF421C" w:rsidRPr="002777E5" w:rsidRDefault="00DF421C">
      <w:pPr>
        <w:rPr>
          <w:sz w:val="21"/>
          <w:szCs w:val="21"/>
        </w:rPr>
      </w:pPr>
    </w:p>
    <w:p w14:paraId="5A6D5035" w14:textId="77777777" w:rsidR="00DF421C" w:rsidRPr="002777E5" w:rsidRDefault="00DF421C">
      <w:pPr>
        <w:rPr>
          <w:sz w:val="21"/>
          <w:szCs w:val="21"/>
        </w:rPr>
      </w:pPr>
    </w:p>
    <w:p w14:paraId="2EAAEBE1" w14:textId="77777777" w:rsidR="00DF421C" w:rsidRDefault="00DF421C">
      <w:pPr>
        <w:rPr>
          <w:rFonts w:cs="Calibri"/>
          <w:b/>
          <w:sz w:val="21"/>
          <w:szCs w:val="21"/>
        </w:rPr>
      </w:pPr>
    </w:p>
    <w:p w14:paraId="6E27DC6B" w14:textId="77777777" w:rsidR="00DF421C" w:rsidRPr="004E426C" w:rsidRDefault="00B9197B">
      <w:pPr>
        <w:pageBreakBefore/>
        <w:jc w:val="center"/>
        <w:rPr>
          <w:rFonts w:asciiTheme="minorHAnsi" w:hAnsiTheme="minorHAnsi" w:cstheme="minorHAnsi"/>
          <w:b/>
          <w:color w:val="000000"/>
          <w:sz w:val="21"/>
          <w:szCs w:val="21"/>
        </w:rPr>
      </w:pPr>
      <w:r w:rsidRPr="004E426C">
        <w:rPr>
          <w:rFonts w:asciiTheme="minorHAnsi" w:hAnsiTheme="minorHAnsi" w:cstheme="minorHAnsi"/>
          <w:b/>
          <w:color w:val="000000"/>
          <w:sz w:val="21"/>
          <w:szCs w:val="21"/>
        </w:rPr>
        <w:lastRenderedPageBreak/>
        <w:t>FORMULARZ OFERTY</w:t>
      </w:r>
    </w:p>
    <w:p w14:paraId="0A3FF23B" w14:textId="77777777" w:rsidR="00DF421C" w:rsidRPr="004E426C" w:rsidRDefault="00DF421C">
      <w:pPr>
        <w:jc w:val="center"/>
        <w:rPr>
          <w:rFonts w:asciiTheme="minorHAnsi" w:hAnsiTheme="minorHAnsi" w:cstheme="minorHAnsi"/>
          <w:b/>
          <w:color w:val="000000"/>
          <w:sz w:val="21"/>
          <w:szCs w:val="21"/>
        </w:rPr>
      </w:pPr>
    </w:p>
    <w:p w14:paraId="523C7090" w14:textId="77777777" w:rsidR="00DF421C" w:rsidRPr="004E426C" w:rsidRDefault="00B9197B">
      <w:pPr>
        <w:spacing w:line="276" w:lineRule="auto"/>
        <w:jc w:val="right"/>
        <w:rPr>
          <w:rFonts w:asciiTheme="minorHAnsi" w:hAnsiTheme="minorHAnsi" w:cstheme="minorHAnsi"/>
          <w:bCs/>
          <w:sz w:val="21"/>
          <w:szCs w:val="21"/>
        </w:rPr>
      </w:pPr>
      <w:r w:rsidRPr="004E426C">
        <w:rPr>
          <w:rFonts w:asciiTheme="minorHAnsi" w:hAnsiTheme="minorHAnsi" w:cstheme="minorHAnsi"/>
          <w:b/>
          <w:color w:val="000000"/>
          <w:sz w:val="21"/>
          <w:szCs w:val="21"/>
        </w:rPr>
        <w:t>Adresat oferty: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84"/>
      </w:tblGrid>
      <w:tr w:rsidR="00DF421C" w:rsidRPr="004E426C" w14:paraId="35726077" w14:textId="77777777">
        <w:tc>
          <w:tcPr>
            <w:tcW w:w="9284" w:type="dxa"/>
          </w:tcPr>
          <w:p w14:paraId="73B727D0" w14:textId="77777777" w:rsidR="00DF421C" w:rsidRPr="004E426C" w:rsidRDefault="00B9197B">
            <w:pPr>
              <w:tabs>
                <w:tab w:val="left" w:pos="426"/>
                <w:tab w:val="left" w:pos="850"/>
              </w:tabs>
              <w:spacing w:line="276" w:lineRule="auto"/>
              <w:jc w:val="right"/>
              <w:rPr>
                <w:rFonts w:asciiTheme="minorHAnsi" w:hAnsiTheme="minorHAnsi" w:cstheme="minorHAnsi"/>
                <w:bCs/>
                <w:sz w:val="21"/>
                <w:szCs w:val="21"/>
              </w:rPr>
            </w:pPr>
            <w:r w:rsidRPr="004E426C">
              <w:rPr>
                <w:rFonts w:asciiTheme="minorHAnsi" w:hAnsiTheme="minorHAnsi" w:cstheme="minorHAnsi"/>
                <w:bCs/>
                <w:sz w:val="21"/>
                <w:szCs w:val="21"/>
              </w:rPr>
              <w:t>Ursynowskie Centrum Kultury „Alternatywy”</w:t>
            </w:r>
          </w:p>
          <w:p w14:paraId="547F5F28" w14:textId="77777777" w:rsidR="00DF421C" w:rsidRPr="004E426C" w:rsidRDefault="00B9197B">
            <w:pPr>
              <w:tabs>
                <w:tab w:val="left" w:pos="426"/>
                <w:tab w:val="left" w:pos="850"/>
              </w:tabs>
              <w:spacing w:line="276" w:lineRule="auto"/>
              <w:jc w:val="right"/>
              <w:rPr>
                <w:rFonts w:asciiTheme="minorHAnsi" w:hAnsiTheme="minorHAnsi" w:cstheme="minorHAnsi"/>
              </w:rPr>
            </w:pPr>
            <w:r w:rsidRPr="004E426C">
              <w:rPr>
                <w:rFonts w:asciiTheme="minorHAnsi" w:hAnsiTheme="minorHAnsi" w:cstheme="minorHAnsi"/>
                <w:bCs/>
                <w:sz w:val="21"/>
                <w:szCs w:val="21"/>
              </w:rPr>
              <w:t>ul. Indiry Gandhi 9, 02-776 Warszawa</w:t>
            </w:r>
          </w:p>
        </w:tc>
      </w:tr>
    </w:tbl>
    <w:p w14:paraId="7FEB9463" w14:textId="77777777" w:rsidR="00DF421C" w:rsidRPr="004E426C" w:rsidRDefault="00B9197B">
      <w:pPr>
        <w:rPr>
          <w:rFonts w:asciiTheme="minorHAnsi" w:hAnsiTheme="minorHAnsi" w:cstheme="minorHAnsi"/>
          <w:b/>
          <w:color w:val="000000"/>
          <w:sz w:val="21"/>
          <w:szCs w:val="21"/>
        </w:rPr>
      </w:pPr>
      <w:r w:rsidRPr="004E426C">
        <w:rPr>
          <w:rFonts w:asciiTheme="minorHAnsi" w:hAnsiTheme="minorHAnsi" w:cstheme="minorHAnsi"/>
          <w:b/>
          <w:color w:val="000000"/>
          <w:sz w:val="21"/>
          <w:szCs w:val="21"/>
        </w:rPr>
        <w:t>Wykonawca/cy składający ofertę:</w:t>
      </w:r>
    </w:p>
    <w:p w14:paraId="0BA88E08" w14:textId="77777777" w:rsidR="00DF421C" w:rsidRPr="004E426C" w:rsidRDefault="00DF421C">
      <w:pPr>
        <w:ind w:left="709" w:hanging="425"/>
        <w:rPr>
          <w:rFonts w:asciiTheme="minorHAnsi" w:hAnsiTheme="minorHAnsi" w:cstheme="minorHAnsi"/>
          <w:b/>
          <w:color w:val="000000"/>
          <w:sz w:val="21"/>
          <w:szCs w:val="21"/>
        </w:rPr>
      </w:pP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9"/>
        <w:gridCol w:w="4421"/>
        <w:gridCol w:w="4331"/>
      </w:tblGrid>
      <w:tr w:rsidR="00DF421C" w:rsidRPr="004E426C" w14:paraId="2F657F3B" w14:textId="77777777">
        <w:trPr>
          <w:cantSplit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C5D8A51" w14:textId="77777777" w:rsidR="00DF421C" w:rsidRPr="004E426C" w:rsidRDefault="00B9197B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  <w:r w:rsidRPr="004E426C"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  <w:t>Lp.</w:t>
            </w:r>
          </w:p>
        </w:tc>
        <w:tc>
          <w:tcPr>
            <w:tcW w:w="4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B903539" w14:textId="77777777" w:rsidR="00DF421C" w:rsidRPr="004E426C" w:rsidRDefault="00B9197B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  <w:r w:rsidRPr="004E426C"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  <w:t>Nazwa wykonawcy</w:t>
            </w:r>
          </w:p>
        </w:tc>
        <w:tc>
          <w:tcPr>
            <w:tcW w:w="4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67F7C" w14:textId="77777777" w:rsidR="00DF421C" w:rsidRPr="004E426C" w:rsidRDefault="00B9197B">
            <w:pPr>
              <w:jc w:val="center"/>
              <w:rPr>
                <w:rFonts w:asciiTheme="minorHAnsi" w:hAnsiTheme="minorHAnsi" w:cstheme="minorHAnsi"/>
              </w:rPr>
            </w:pPr>
            <w:r w:rsidRPr="004E426C"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  <w:t>Adres wykonawcy</w:t>
            </w:r>
          </w:p>
        </w:tc>
      </w:tr>
      <w:tr w:rsidR="00DF421C" w:rsidRPr="004E426C" w14:paraId="4B06D0F4" w14:textId="77777777">
        <w:trPr>
          <w:cantSplit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3CEC356" w14:textId="77777777" w:rsidR="00DF421C" w:rsidRPr="004E426C" w:rsidRDefault="00B9197B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  <w:r w:rsidRPr="004E426C"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4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E28B055" w14:textId="77777777" w:rsidR="00DF421C" w:rsidRPr="004E426C" w:rsidRDefault="00DF421C">
            <w:pPr>
              <w:snapToGrid w:val="0"/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</w:p>
          <w:p w14:paraId="4A016A8B" w14:textId="77777777" w:rsidR="00DF421C" w:rsidRPr="004E426C" w:rsidRDefault="00DF421C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</w:p>
          <w:p w14:paraId="33614325" w14:textId="77777777" w:rsidR="00DF421C" w:rsidRPr="004E426C" w:rsidRDefault="00DF421C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</w:p>
        </w:tc>
        <w:tc>
          <w:tcPr>
            <w:tcW w:w="4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9A474" w14:textId="77777777" w:rsidR="00DF421C" w:rsidRPr="004E426C" w:rsidRDefault="00DF421C">
            <w:pPr>
              <w:snapToGrid w:val="0"/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</w:p>
        </w:tc>
      </w:tr>
      <w:tr w:rsidR="00DF421C" w:rsidRPr="004E426C" w14:paraId="4837539A" w14:textId="77777777">
        <w:trPr>
          <w:cantSplit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F8B002C" w14:textId="77777777" w:rsidR="00DF421C" w:rsidRPr="004E426C" w:rsidRDefault="00B9197B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  <w:r w:rsidRPr="004E426C"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  <w:t>2</w:t>
            </w:r>
          </w:p>
        </w:tc>
        <w:tc>
          <w:tcPr>
            <w:tcW w:w="4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2928886" w14:textId="77777777" w:rsidR="00DF421C" w:rsidRPr="004E426C" w:rsidRDefault="00DF421C">
            <w:pPr>
              <w:snapToGrid w:val="0"/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</w:p>
          <w:p w14:paraId="7A8C7623" w14:textId="77777777" w:rsidR="00DF421C" w:rsidRPr="004E426C" w:rsidRDefault="00DF421C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</w:p>
          <w:p w14:paraId="799D077C" w14:textId="77777777" w:rsidR="00DF421C" w:rsidRPr="004E426C" w:rsidRDefault="00DF421C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</w:p>
        </w:tc>
        <w:tc>
          <w:tcPr>
            <w:tcW w:w="4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351A1C" w14:textId="77777777" w:rsidR="00DF421C" w:rsidRPr="004E426C" w:rsidRDefault="00DF421C">
            <w:pPr>
              <w:snapToGrid w:val="0"/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</w:p>
        </w:tc>
      </w:tr>
      <w:tr w:rsidR="00DF421C" w:rsidRPr="004E426C" w14:paraId="0B4EEF1F" w14:textId="77777777">
        <w:trPr>
          <w:cantSplit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8F13F7" w14:textId="77777777" w:rsidR="00DF421C" w:rsidRPr="004E426C" w:rsidRDefault="00B9197B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  <w:r w:rsidRPr="004E426C"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  <w:t>3</w:t>
            </w:r>
          </w:p>
        </w:tc>
        <w:tc>
          <w:tcPr>
            <w:tcW w:w="4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4FD961D" w14:textId="77777777" w:rsidR="00DF421C" w:rsidRPr="004E426C" w:rsidRDefault="00DF421C">
            <w:pPr>
              <w:snapToGrid w:val="0"/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</w:p>
          <w:p w14:paraId="4F74B6E4" w14:textId="77777777" w:rsidR="00DF421C" w:rsidRPr="004E426C" w:rsidRDefault="00DF421C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</w:p>
          <w:p w14:paraId="4B99394C" w14:textId="77777777" w:rsidR="00DF421C" w:rsidRPr="004E426C" w:rsidRDefault="00DF421C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</w:p>
        </w:tc>
        <w:tc>
          <w:tcPr>
            <w:tcW w:w="4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37E4BC" w14:textId="77777777" w:rsidR="00DF421C" w:rsidRPr="004E426C" w:rsidRDefault="00DF421C">
            <w:pPr>
              <w:snapToGrid w:val="0"/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</w:p>
        </w:tc>
      </w:tr>
      <w:tr w:rsidR="00DF421C" w:rsidRPr="004E426C" w14:paraId="2036AB02" w14:textId="77777777">
        <w:trPr>
          <w:cantSplit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381E2C" w14:textId="77777777" w:rsidR="00DF421C" w:rsidRPr="004E426C" w:rsidRDefault="00B9197B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  <w:r w:rsidRPr="004E426C"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  <w:t>4</w:t>
            </w:r>
          </w:p>
        </w:tc>
        <w:tc>
          <w:tcPr>
            <w:tcW w:w="4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9EA7ABD" w14:textId="77777777" w:rsidR="00DF421C" w:rsidRPr="004E426C" w:rsidRDefault="00DF421C">
            <w:pPr>
              <w:snapToGrid w:val="0"/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</w:p>
          <w:p w14:paraId="33738F22" w14:textId="77777777" w:rsidR="00DF421C" w:rsidRPr="004E426C" w:rsidRDefault="00DF421C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</w:p>
          <w:p w14:paraId="7346E989" w14:textId="77777777" w:rsidR="00DF421C" w:rsidRPr="004E426C" w:rsidRDefault="00DF421C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</w:p>
        </w:tc>
        <w:tc>
          <w:tcPr>
            <w:tcW w:w="4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7A12FA" w14:textId="77777777" w:rsidR="00DF421C" w:rsidRPr="004E426C" w:rsidRDefault="00DF421C">
            <w:pPr>
              <w:snapToGrid w:val="0"/>
              <w:jc w:val="center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</w:p>
        </w:tc>
      </w:tr>
    </w:tbl>
    <w:p w14:paraId="6C4B2951" w14:textId="77777777" w:rsidR="00DF421C" w:rsidRPr="004E426C" w:rsidRDefault="00DF421C">
      <w:pPr>
        <w:jc w:val="both"/>
        <w:rPr>
          <w:rFonts w:asciiTheme="minorHAnsi" w:hAnsiTheme="minorHAnsi" w:cstheme="minorHAnsi"/>
          <w:color w:val="000000"/>
          <w:sz w:val="21"/>
          <w:szCs w:val="21"/>
        </w:rPr>
      </w:pPr>
    </w:p>
    <w:p w14:paraId="1A7D051C" w14:textId="77777777" w:rsidR="00DF421C" w:rsidRPr="004E426C" w:rsidRDefault="00B9197B">
      <w:pPr>
        <w:jc w:val="both"/>
        <w:rPr>
          <w:rFonts w:asciiTheme="minorHAnsi" w:hAnsiTheme="minorHAnsi" w:cstheme="minorHAnsi"/>
          <w:color w:val="000000"/>
          <w:sz w:val="21"/>
          <w:szCs w:val="21"/>
        </w:rPr>
      </w:pPr>
      <w:r w:rsidRPr="004E426C">
        <w:rPr>
          <w:rFonts w:asciiTheme="minorHAnsi" w:hAnsiTheme="minorHAnsi" w:cstheme="minorHAnsi"/>
          <w:color w:val="000000"/>
          <w:sz w:val="21"/>
          <w:szCs w:val="21"/>
        </w:rPr>
        <w:t>Osoba odpowiedzialna za kontakty z Zamawiającym:</w:t>
      </w:r>
    </w:p>
    <w:p w14:paraId="4939C03D" w14:textId="77777777" w:rsidR="00DF421C" w:rsidRPr="004E426C" w:rsidRDefault="00DF421C">
      <w:pPr>
        <w:jc w:val="both"/>
        <w:rPr>
          <w:rFonts w:asciiTheme="minorHAnsi" w:hAnsiTheme="minorHAnsi" w:cstheme="minorHAnsi"/>
          <w:color w:val="000000"/>
          <w:sz w:val="21"/>
          <w:szCs w:val="21"/>
        </w:rPr>
      </w:pPr>
    </w:p>
    <w:p w14:paraId="4790BF6C" w14:textId="77777777" w:rsidR="00DF421C" w:rsidRPr="004E426C" w:rsidRDefault="00B9197B">
      <w:pPr>
        <w:rPr>
          <w:rFonts w:asciiTheme="minorHAnsi" w:hAnsiTheme="minorHAnsi" w:cstheme="minorHAnsi"/>
          <w:color w:val="000000"/>
          <w:sz w:val="21"/>
          <w:szCs w:val="21"/>
        </w:rPr>
      </w:pPr>
      <w:r w:rsidRPr="004E426C">
        <w:rPr>
          <w:rFonts w:asciiTheme="minorHAnsi" w:hAnsiTheme="minorHAnsi" w:cstheme="minorHAnsi"/>
          <w:color w:val="000000"/>
          <w:sz w:val="21"/>
          <w:szCs w:val="21"/>
        </w:rPr>
        <w:t>…………………………………………………………………… tel.: ……………………</w:t>
      </w:r>
      <w:proofErr w:type="gramStart"/>
      <w:r w:rsidRPr="004E426C">
        <w:rPr>
          <w:rFonts w:asciiTheme="minorHAnsi" w:hAnsiTheme="minorHAnsi" w:cstheme="minorHAnsi"/>
          <w:color w:val="000000"/>
          <w:sz w:val="21"/>
          <w:szCs w:val="21"/>
        </w:rPr>
        <w:t>…….</w:t>
      </w:r>
      <w:proofErr w:type="gramEnd"/>
      <w:r w:rsidRPr="004E426C">
        <w:rPr>
          <w:rFonts w:asciiTheme="minorHAnsi" w:hAnsiTheme="minorHAnsi" w:cstheme="minorHAnsi"/>
          <w:color w:val="000000"/>
          <w:sz w:val="21"/>
          <w:szCs w:val="21"/>
        </w:rPr>
        <w:t xml:space="preserve">. lub adres </w:t>
      </w:r>
      <w:proofErr w:type="gramStart"/>
      <w:r w:rsidRPr="004E426C">
        <w:rPr>
          <w:rFonts w:asciiTheme="minorHAnsi" w:hAnsiTheme="minorHAnsi" w:cstheme="minorHAnsi"/>
          <w:color w:val="000000"/>
          <w:sz w:val="21"/>
          <w:szCs w:val="21"/>
        </w:rPr>
        <w:t>e-mail:…</w:t>
      </w:r>
      <w:proofErr w:type="gramEnd"/>
      <w:r w:rsidRPr="004E426C">
        <w:rPr>
          <w:rFonts w:asciiTheme="minorHAnsi" w:hAnsiTheme="minorHAnsi" w:cstheme="minorHAnsi"/>
          <w:color w:val="000000"/>
          <w:sz w:val="21"/>
          <w:szCs w:val="21"/>
        </w:rPr>
        <w:t>…………</w:t>
      </w:r>
      <w:proofErr w:type="gramStart"/>
      <w:r w:rsidRPr="004E426C">
        <w:rPr>
          <w:rFonts w:asciiTheme="minorHAnsi" w:hAnsiTheme="minorHAnsi" w:cstheme="minorHAnsi"/>
          <w:color w:val="000000"/>
          <w:sz w:val="21"/>
          <w:szCs w:val="21"/>
        </w:rPr>
        <w:t>…….….…</w:t>
      </w:r>
      <w:proofErr w:type="gramEnd"/>
      <w:r w:rsidRPr="004E426C">
        <w:rPr>
          <w:rFonts w:asciiTheme="minorHAnsi" w:hAnsiTheme="minorHAnsi" w:cstheme="minorHAnsi"/>
          <w:color w:val="000000"/>
          <w:sz w:val="21"/>
          <w:szCs w:val="21"/>
        </w:rPr>
        <w:t xml:space="preserve">…… </w:t>
      </w:r>
    </w:p>
    <w:p w14:paraId="170C7538" w14:textId="77777777" w:rsidR="00DF421C" w:rsidRPr="004E426C" w:rsidRDefault="00DF421C">
      <w:pPr>
        <w:jc w:val="both"/>
        <w:rPr>
          <w:rFonts w:asciiTheme="minorHAnsi" w:hAnsiTheme="minorHAnsi" w:cstheme="minorHAnsi"/>
          <w:color w:val="000000"/>
          <w:sz w:val="21"/>
          <w:szCs w:val="21"/>
        </w:rPr>
      </w:pPr>
    </w:p>
    <w:p w14:paraId="53F996CC" w14:textId="77777777" w:rsidR="00DF421C" w:rsidRPr="004E426C" w:rsidRDefault="00B9197B">
      <w:pPr>
        <w:tabs>
          <w:tab w:val="left" w:pos="567"/>
          <w:tab w:val="left" w:pos="850"/>
        </w:tabs>
        <w:jc w:val="both"/>
        <w:rPr>
          <w:rFonts w:asciiTheme="minorHAnsi" w:hAnsiTheme="minorHAnsi" w:cstheme="minorHAnsi"/>
          <w:color w:val="000000"/>
          <w:sz w:val="21"/>
          <w:szCs w:val="21"/>
        </w:rPr>
      </w:pPr>
      <w:r w:rsidRPr="004E426C">
        <w:rPr>
          <w:rFonts w:asciiTheme="minorHAnsi" w:hAnsiTheme="minorHAnsi" w:cstheme="minorHAnsi"/>
          <w:color w:val="000000"/>
          <w:sz w:val="21"/>
          <w:szCs w:val="21"/>
        </w:rPr>
        <w:t>Oferujemy wykonanie całości zamówienia na:</w:t>
      </w:r>
    </w:p>
    <w:p w14:paraId="291AE574" w14:textId="77777777" w:rsidR="00DF421C" w:rsidRPr="004E426C" w:rsidRDefault="00B9197B">
      <w:pPr>
        <w:tabs>
          <w:tab w:val="left" w:pos="567"/>
          <w:tab w:val="left" w:pos="850"/>
        </w:tabs>
        <w:jc w:val="both"/>
        <w:rPr>
          <w:rFonts w:asciiTheme="minorHAnsi" w:hAnsiTheme="minorHAnsi" w:cstheme="minorHAnsi"/>
          <w:b/>
          <w:color w:val="000000"/>
          <w:sz w:val="21"/>
          <w:szCs w:val="21"/>
        </w:rPr>
      </w:pPr>
      <w:r w:rsidRPr="004E426C">
        <w:rPr>
          <w:rFonts w:asciiTheme="minorHAnsi" w:hAnsiTheme="minorHAnsi" w:cstheme="minorHAnsi"/>
          <w:color w:val="000000"/>
          <w:sz w:val="21"/>
          <w:szCs w:val="21"/>
        </w:rPr>
        <w:t>………………………………………………………………………………………………………………………………………………………………….</w:t>
      </w:r>
    </w:p>
    <w:p w14:paraId="07E168B6" w14:textId="77777777" w:rsidR="00DF421C" w:rsidRPr="004E426C" w:rsidRDefault="00B9197B">
      <w:pPr>
        <w:tabs>
          <w:tab w:val="left" w:pos="567"/>
          <w:tab w:val="left" w:pos="850"/>
        </w:tabs>
        <w:jc w:val="both"/>
        <w:rPr>
          <w:rFonts w:asciiTheme="minorHAnsi" w:hAnsiTheme="minorHAnsi" w:cstheme="minorHAnsi"/>
        </w:rPr>
      </w:pPr>
      <w:r w:rsidRPr="004E426C">
        <w:rPr>
          <w:rFonts w:asciiTheme="minorHAnsi" w:hAnsiTheme="minorHAnsi" w:cstheme="minorHAnsi"/>
          <w:b/>
          <w:color w:val="000000"/>
          <w:sz w:val="21"/>
          <w:szCs w:val="21"/>
        </w:rPr>
        <w:t>zgodnie ze wszystkimi wymogami, o których mowa w zaproszeniu do złożenia oferty za cenę</w:t>
      </w:r>
      <w:r w:rsidR="00CA3577" w:rsidRPr="004E426C">
        <w:rPr>
          <w:rFonts w:asciiTheme="minorHAnsi" w:hAnsiTheme="minorHAnsi" w:cstheme="minorHAnsi"/>
          <w:b/>
          <w:color w:val="000000"/>
          <w:sz w:val="21"/>
          <w:szCs w:val="21"/>
        </w:rPr>
        <w:t>:</w:t>
      </w:r>
    </w:p>
    <w:tbl>
      <w:tblPr>
        <w:tblW w:w="9293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51"/>
        <w:gridCol w:w="806"/>
        <w:gridCol w:w="3836"/>
      </w:tblGrid>
      <w:tr w:rsidR="00CA3577" w:rsidRPr="004E426C" w14:paraId="0785B4C2" w14:textId="77777777" w:rsidTr="0015246C">
        <w:trPr>
          <w:cantSplit/>
        </w:trPr>
        <w:tc>
          <w:tcPr>
            <w:tcW w:w="5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A1C607" w14:textId="77777777" w:rsidR="00CA3577" w:rsidRPr="004E426C" w:rsidRDefault="00CA3577">
            <w:pPr>
              <w:snapToGrid w:val="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736F619" w14:textId="77777777" w:rsidR="00CA3577" w:rsidRPr="004E426C" w:rsidRDefault="00CA3577">
            <w:pPr>
              <w:snapToGrid w:val="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E426C">
              <w:rPr>
                <w:rFonts w:asciiTheme="minorHAnsi" w:hAnsiTheme="minorHAnsi" w:cstheme="minorHAnsi"/>
                <w:b/>
                <w:sz w:val="22"/>
                <w:szCs w:val="22"/>
              </w:rPr>
              <w:t>CENA ZA USŁUGĘ SERWISOWĄ BRUTTO/NETTO</w:t>
            </w:r>
          </w:p>
          <w:p w14:paraId="428C0B14" w14:textId="77777777" w:rsidR="00CA3577" w:rsidRPr="004E426C" w:rsidRDefault="00CA3577">
            <w:pPr>
              <w:snapToGrid w:val="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1CA9F" w14:textId="77777777" w:rsidR="00CA3577" w:rsidRPr="004E426C" w:rsidRDefault="00CA3577">
            <w:pPr>
              <w:snapToGrid w:val="0"/>
              <w:jc w:val="right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  <w:p w14:paraId="2116ECC3" w14:textId="77777777" w:rsidR="00CA3577" w:rsidRPr="004E426C" w:rsidRDefault="00CA3577">
            <w:pPr>
              <w:snapToGrid w:val="0"/>
              <w:jc w:val="right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4E426C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……………….………………….……………………… zł</w:t>
            </w:r>
          </w:p>
        </w:tc>
      </w:tr>
      <w:tr w:rsidR="00DF421C" w:rsidRPr="004E426C" w14:paraId="4E2BE1CC" w14:textId="77777777" w:rsidTr="0015246C">
        <w:trPr>
          <w:cantSplit/>
        </w:trPr>
        <w:tc>
          <w:tcPr>
            <w:tcW w:w="5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7427A2" w14:textId="77777777" w:rsidR="00DF421C" w:rsidRPr="004E426C" w:rsidRDefault="00DF421C">
            <w:pPr>
              <w:snapToGrid w:val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6212B53" w14:textId="06FA0F3E" w:rsidR="00DF421C" w:rsidRPr="004E426C" w:rsidRDefault="00B9197B">
            <w:pPr>
              <w:jc w:val="both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4E426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 xml:space="preserve">CENA </w:t>
            </w:r>
            <w:r w:rsidR="00CA3577" w:rsidRPr="004E426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NETTO</w:t>
            </w:r>
          </w:p>
          <w:p w14:paraId="1187CED8" w14:textId="77777777" w:rsidR="00DF421C" w:rsidRPr="004E426C" w:rsidRDefault="00DF421C">
            <w:pPr>
              <w:jc w:val="both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</w:tc>
        <w:tc>
          <w:tcPr>
            <w:tcW w:w="3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6F715" w14:textId="77777777" w:rsidR="00DF421C" w:rsidRPr="004E426C" w:rsidRDefault="00DF421C">
            <w:pPr>
              <w:snapToGrid w:val="0"/>
              <w:jc w:val="right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  <w:p w14:paraId="6611A676" w14:textId="77777777" w:rsidR="00DF421C" w:rsidRPr="004E426C" w:rsidRDefault="00B9197B">
            <w:pPr>
              <w:jc w:val="right"/>
              <w:rPr>
                <w:rFonts w:asciiTheme="minorHAnsi" w:hAnsiTheme="minorHAnsi" w:cstheme="minorHAnsi"/>
              </w:rPr>
            </w:pPr>
            <w:r w:rsidRPr="004E426C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……………….………………….……………………… zł</w:t>
            </w:r>
          </w:p>
        </w:tc>
      </w:tr>
      <w:tr w:rsidR="00DF421C" w:rsidRPr="004E426C" w14:paraId="5C9906A6" w14:textId="77777777" w:rsidTr="0015246C">
        <w:trPr>
          <w:cantSplit/>
        </w:trPr>
        <w:tc>
          <w:tcPr>
            <w:tcW w:w="5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821C4A" w14:textId="77777777" w:rsidR="00DF421C" w:rsidRPr="004E426C" w:rsidRDefault="00DF421C">
            <w:pPr>
              <w:snapToGrid w:val="0"/>
              <w:jc w:val="both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  <w:p w14:paraId="0E83F9CF" w14:textId="422769F5" w:rsidR="00DF421C" w:rsidRPr="004E426C" w:rsidRDefault="00B9197B">
            <w:pPr>
              <w:jc w:val="both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4E426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 xml:space="preserve">CENA </w:t>
            </w:r>
            <w:r w:rsidR="00CA3577" w:rsidRPr="004E426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BRUTTO</w:t>
            </w:r>
          </w:p>
          <w:p w14:paraId="78133324" w14:textId="77777777" w:rsidR="00DF421C" w:rsidRPr="004E426C" w:rsidRDefault="00DF421C">
            <w:pPr>
              <w:jc w:val="both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</w:tc>
        <w:tc>
          <w:tcPr>
            <w:tcW w:w="3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DEE15" w14:textId="77777777" w:rsidR="00DF421C" w:rsidRPr="004E426C" w:rsidRDefault="00DF421C">
            <w:pPr>
              <w:snapToGrid w:val="0"/>
              <w:jc w:val="right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  <w:p w14:paraId="2CC354CD" w14:textId="77777777" w:rsidR="00DF421C" w:rsidRPr="004E426C" w:rsidRDefault="00B9197B">
            <w:pPr>
              <w:jc w:val="right"/>
              <w:rPr>
                <w:rFonts w:asciiTheme="minorHAnsi" w:hAnsiTheme="minorHAnsi" w:cstheme="minorHAnsi"/>
              </w:rPr>
            </w:pPr>
            <w:r w:rsidRPr="004E426C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……………….………………….……………………… zł</w:t>
            </w:r>
          </w:p>
        </w:tc>
      </w:tr>
      <w:tr w:rsidR="00DF421C" w:rsidRPr="004E426C" w14:paraId="625BBD9F" w14:textId="77777777" w:rsidTr="0015246C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A107C3" w14:textId="77777777" w:rsidR="00DF421C" w:rsidRPr="004E426C" w:rsidRDefault="00DF421C">
            <w:pPr>
              <w:snapToGrid w:val="0"/>
              <w:jc w:val="both"/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</w:pPr>
          </w:p>
          <w:p w14:paraId="3DB3AE8A" w14:textId="77777777" w:rsidR="00DF421C" w:rsidRPr="004E426C" w:rsidRDefault="00B9197B">
            <w:pPr>
              <w:jc w:val="both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4E426C">
              <w:rPr>
                <w:rFonts w:asciiTheme="minorHAnsi" w:hAnsiTheme="minorHAnsi" w:cstheme="minorHAnsi"/>
                <w:b/>
                <w:color w:val="000000"/>
                <w:sz w:val="21"/>
                <w:szCs w:val="21"/>
              </w:rPr>
              <w:t xml:space="preserve">SŁOWNIE </w:t>
            </w:r>
            <w:r w:rsidRPr="004E426C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……………………………………………………</w:t>
            </w:r>
            <w:proofErr w:type="gramStart"/>
            <w:r w:rsidRPr="004E426C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…….</w:t>
            </w:r>
            <w:proofErr w:type="gramEnd"/>
            <w:r w:rsidRPr="004E426C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……………</w:t>
            </w:r>
            <w:proofErr w:type="gramStart"/>
            <w:r w:rsidRPr="004E426C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…….</w:t>
            </w:r>
            <w:proofErr w:type="gramEnd"/>
            <w:r w:rsidRPr="004E426C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………………………………………………… </w:t>
            </w:r>
            <w:r w:rsidRPr="004E426C">
              <w:rPr>
                <w:rFonts w:asciiTheme="minorHAnsi" w:hAnsiTheme="minorHAnsi" w:cstheme="minorHAnsi"/>
                <w:b/>
                <w:bCs/>
                <w:color w:val="000000"/>
                <w:sz w:val="21"/>
                <w:szCs w:val="21"/>
              </w:rPr>
              <w:t>ZŁ</w:t>
            </w:r>
            <w:r w:rsidRPr="004E426C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 </w:t>
            </w:r>
            <w:r w:rsidRPr="004E426C">
              <w:rPr>
                <w:rFonts w:asciiTheme="minorHAnsi" w:hAnsiTheme="minorHAnsi" w:cstheme="minorHAnsi"/>
                <w:b/>
                <w:bCs/>
                <w:color w:val="000000"/>
                <w:sz w:val="21"/>
                <w:szCs w:val="21"/>
              </w:rPr>
              <w:t>BRUTTO</w:t>
            </w:r>
          </w:p>
          <w:p w14:paraId="313BB0C9" w14:textId="77777777" w:rsidR="00DF421C" w:rsidRPr="004E426C" w:rsidRDefault="00DF421C">
            <w:pPr>
              <w:jc w:val="both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</w:p>
        </w:tc>
        <w:tc>
          <w:tcPr>
            <w:tcW w:w="4642" w:type="dxa"/>
            <w:gridSpan w:val="2"/>
            <w:tcBorders>
              <w:left w:val="single" w:sz="4" w:space="0" w:color="000000"/>
            </w:tcBorders>
          </w:tcPr>
          <w:p w14:paraId="59F9E1E4" w14:textId="77777777" w:rsidR="00DF421C" w:rsidRPr="004E426C" w:rsidRDefault="00DF421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</w:tbl>
    <w:p w14:paraId="748655C6" w14:textId="77777777" w:rsidR="00DF421C" w:rsidRPr="004E426C" w:rsidRDefault="00DF421C">
      <w:pPr>
        <w:jc w:val="both"/>
        <w:rPr>
          <w:rFonts w:asciiTheme="minorHAnsi" w:hAnsiTheme="minorHAnsi" w:cstheme="minorHAnsi"/>
          <w:b/>
          <w:sz w:val="21"/>
          <w:szCs w:val="21"/>
        </w:rPr>
      </w:pPr>
    </w:p>
    <w:p w14:paraId="6095850A" w14:textId="77777777" w:rsidR="00DF421C" w:rsidRPr="004E426C" w:rsidRDefault="00B9197B">
      <w:pPr>
        <w:jc w:val="both"/>
        <w:rPr>
          <w:rFonts w:asciiTheme="minorHAnsi" w:hAnsiTheme="minorHAnsi" w:cstheme="minorHAnsi"/>
          <w:bCs/>
          <w:sz w:val="21"/>
          <w:szCs w:val="21"/>
        </w:rPr>
      </w:pPr>
      <w:r w:rsidRPr="004E426C">
        <w:rPr>
          <w:rFonts w:asciiTheme="minorHAnsi" w:hAnsiTheme="minorHAnsi" w:cstheme="minorHAnsi"/>
          <w:bCs/>
          <w:sz w:val="21"/>
          <w:szCs w:val="21"/>
        </w:rPr>
        <w:t xml:space="preserve">Załącznik do oferty stanowią </w:t>
      </w:r>
      <w:r w:rsidRPr="004E426C">
        <w:rPr>
          <w:rFonts w:asciiTheme="minorHAnsi" w:hAnsiTheme="minorHAnsi" w:cstheme="minorHAnsi"/>
          <w:bCs/>
          <w:i/>
          <w:iCs/>
          <w:sz w:val="21"/>
          <w:szCs w:val="21"/>
        </w:rPr>
        <w:t>(wypełnić, jeżeli dotyczy; skreślić, jeżeli nie dotyczy)</w:t>
      </w:r>
      <w:r w:rsidRPr="004E426C">
        <w:rPr>
          <w:rFonts w:asciiTheme="minorHAnsi" w:hAnsiTheme="minorHAnsi" w:cstheme="minorHAnsi"/>
          <w:bCs/>
          <w:sz w:val="21"/>
          <w:szCs w:val="21"/>
        </w:rPr>
        <w:t xml:space="preserve">: </w:t>
      </w:r>
    </w:p>
    <w:p w14:paraId="631DB110" w14:textId="77777777" w:rsidR="00DF421C" w:rsidRPr="004E426C" w:rsidRDefault="00B9197B">
      <w:pPr>
        <w:pStyle w:val="Akapitzlist1"/>
        <w:numPr>
          <w:ilvl w:val="0"/>
          <w:numId w:val="4"/>
        </w:numPr>
        <w:ind w:left="360" w:firstLine="0"/>
        <w:jc w:val="both"/>
        <w:rPr>
          <w:rFonts w:asciiTheme="minorHAnsi" w:hAnsiTheme="minorHAnsi" w:cstheme="minorHAnsi"/>
          <w:bCs/>
          <w:sz w:val="21"/>
          <w:szCs w:val="21"/>
        </w:rPr>
      </w:pPr>
      <w:r w:rsidRPr="004E426C">
        <w:rPr>
          <w:rFonts w:asciiTheme="minorHAnsi" w:hAnsiTheme="minorHAnsi" w:cstheme="minorHAnsi"/>
          <w:bCs/>
          <w:sz w:val="21"/>
          <w:szCs w:val="21"/>
        </w:rPr>
        <w:t>……………………………………………………………….……………</w:t>
      </w:r>
    </w:p>
    <w:p w14:paraId="051EAA41" w14:textId="77777777" w:rsidR="00DF421C" w:rsidRPr="004E426C" w:rsidRDefault="00DF421C">
      <w:pPr>
        <w:pStyle w:val="Akapitzlist1"/>
        <w:ind w:left="360"/>
        <w:jc w:val="both"/>
        <w:rPr>
          <w:rFonts w:asciiTheme="minorHAnsi" w:hAnsiTheme="minorHAnsi" w:cstheme="minorHAnsi"/>
          <w:bCs/>
          <w:sz w:val="21"/>
          <w:szCs w:val="21"/>
        </w:rPr>
      </w:pPr>
    </w:p>
    <w:p w14:paraId="04762143" w14:textId="77777777" w:rsidR="00DF421C" w:rsidRPr="004E426C" w:rsidRDefault="00B9197B">
      <w:pPr>
        <w:pStyle w:val="Akapitzlist1"/>
        <w:numPr>
          <w:ilvl w:val="0"/>
          <w:numId w:val="4"/>
        </w:numPr>
        <w:ind w:left="360" w:firstLine="0"/>
        <w:jc w:val="both"/>
        <w:rPr>
          <w:rFonts w:asciiTheme="minorHAnsi" w:hAnsiTheme="minorHAnsi" w:cstheme="minorHAnsi"/>
          <w:bCs/>
          <w:sz w:val="21"/>
          <w:szCs w:val="21"/>
        </w:rPr>
      </w:pPr>
      <w:r w:rsidRPr="004E426C">
        <w:rPr>
          <w:rFonts w:asciiTheme="minorHAnsi" w:hAnsiTheme="minorHAnsi" w:cstheme="minorHAnsi"/>
          <w:bCs/>
          <w:sz w:val="21"/>
          <w:szCs w:val="21"/>
        </w:rPr>
        <w:t>……………………………………………………………….……………</w:t>
      </w:r>
    </w:p>
    <w:p w14:paraId="42E6A9CF" w14:textId="77777777" w:rsidR="00DF421C" w:rsidRPr="004E426C" w:rsidRDefault="00DF421C">
      <w:pPr>
        <w:pStyle w:val="Akapitzlist1"/>
        <w:jc w:val="both"/>
        <w:rPr>
          <w:rFonts w:asciiTheme="minorHAnsi" w:hAnsiTheme="minorHAnsi" w:cstheme="minorHAnsi"/>
          <w:bCs/>
          <w:sz w:val="21"/>
          <w:szCs w:val="21"/>
        </w:rPr>
      </w:pPr>
    </w:p>
    <w:p w14:paraId="260D32F5" w14:textId="77777777" w:rsidR="00DF421C" w:rsidRPr="004E426C" w:rsidRDefault="00B9197B">
      <w:pPr>
        <w:ind w:right="6520"/>
        <w:jc w:val="center"/>
        <w:rPr>
          <w:rFonts w:asciiTheme="minorHAnsi" w:hAnsiTheme="minorHAnsi" w:cstheme="minorHAnsi"/>
          <w:sz w:val="18"/>
          <w:szCs w:val="18"/>
        </w:rPr>
      </w:pPr>
      <w:r w:rsidRPr="004E426C">
        <w:rPr>
          <w:rFonts w:asciiTheme="minorHAnsi" w:hAnsiTheme="minorHAnsi" w:cstheme="minorHAnsi"/>
          <w:sz w:val="21"/>
          <w:szCs w:val="21"/>
        </w:rPr>
        <w:t>……………………………………….……</w:t>
      </w:r>
    </w:p>
    <w:p w14:paraId="6368A2CA" w14:textId="77777777" w:rsidR="00DF421C" w:rsidRPr="004E426C" w:rsidRDefault="00B9197B">
      <w:pPr>
        <w:ind w:right="6520"/>
        <w:jc w:val="center"/>
        <w:rPr>
          <w:rFonts w:asciiTheme="minorHAnsi" w:hAnsiTheme="minorHAnsi" w:cstheme="minorHAnsi"/>
          <w:sz w:val="21"/>
          <w:szCs w:val="21"/>
        </w:rPr>
      </w:pPr>
      <w:r w:rsidRPr="004E426C">
        <w:rPr>
          <w:rFonts w:asciiTheme="minorHAnsi" w:hAnsiTheme="minorHAnsi" w:cstheme="minorHAnsi"/>
          <w:sz w:val="18"/>
          <w:szCs w:val="18"/>
        </w:rPr>
        <w:t>Miejscowość i data</w:t>
      </w:r>
    </w:p>
    <w:p w14:paraId="403A0BA8" w14:textId="77777777" w:rsidR="00DF421C" w:rsidRPr="004E426C" w:rsidRDefault="00B9197B">
      <w:pPr>
        <w:ind w:left="4820"/>
        <w:jc w:val="center"/>
        <w:rPr>
          <w:rFonts w:asciiTheme="minorHAnsi" w:hAnsiTheme="minorHAnsi" w:cstheme="minorHAnsi"/>
          <w:sz w:val="18"/>
          <w:szCs w:val="18"/>
        </w:rPr>
      </w:pPr>
      <w:r w:rsidRPr="004E426C">
        <w:rPr>
          <w:rFonts w:asciiTheme="minorHAnsi" w:hAnsiTheme="minorHAnsi" w:cstheme="minorHAnsi"/>
          <w:sz w:val="21"/>
          <w:szCs w:val="21"/>
        </w:rPr>
        <w:t>………………………………………..………</w:t>
      </w:r>
    </w:p>
    <w:p w14:paraId="0DDDF191" w14:textId="77777777" w:rsidR="00DF421C" w:rsidRPr="004E426C" w:rsidRDefault="00B9197B">
      <w:pPr>
        <w:ind w:left="4820"/>
        <w:jc w:val="center"/>
        <w:rPr>
          <w:rFonts w:asciiTheme="minorHAnsi" w:hAnsiTheme="minorHAnsi" w:cstheme="minorHAnsi"/>
        </w:rPr>
      </w:pPr>
      <w:r w:rsidRPr="004E426C">
        <w:rPr>
          <w:rFonts w:asciiTheme="minorHAnsi" w:hAnsiTheme="minorHAnsi" w:cstheme="minorHAnsi"/>
          <w:sz w:val="18"/>
          <w:szCs w:val="18"/>
        </w:rPr>
        <w:t>Podpis i pieczątka imienna uprawnionego(-</w:t>
      </w:r>
      <w:proofErr w:type="spellStart"/>
      <w:r w:rsidRPr="004E426C">
        <w:rPr>
          <w:rFonts w:asciiTheme="minorHAnsi" w:hAnsiTheme="minorHAnsi" w:cstheme="minorHAnsi"/>
          <w:sz w:val="18"/>
          <w:szCs w:val="18"/>
        </w:rPr>
        <w:t>ych</w:t>
      </w:r>
      <w:proofErr w:type="spellEnd"/>
      <w:r w:rsidRPr="004E426C">
        <w:rPr>
          <w:rFonts w:asciiTheme="minorHAnsi" w:hAnsiTheme="minorHAnsi" w:cstheme="minorHAnsi"/>
          <w:sz w:val="18"/>
          <w:szCs w:val="18"/>
        </w:rPr>
        <w:t>) przedstawiciela(-li) Wykonawcy</w:t>
      </w:r>
    </w:p>
    <w:sectPr w:rsidR="00DF421C" w:rsidRPr="004E426C" w:rsidSect="00CA3577">
      <w:pgSz w:w="11906" w:h="16838"/>
      <w:pgMar w:top="993" w:right="1417" w:bottom="776" w:left="1417" w:header="720" w:footer="720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F4452C" w14:textId="77777777" w:rsidR="00A8004F" w:rsidRDefault="00A8004F">
      <w:pPr>
        <w:spacing w:line="240" w:lineRule="auto"/>
      </w:pPr>
      <w:r>
        <w:separator/>
      </w:r>
    </w:p>
  </w:endnote>
  <w:endnote w:type="continuationSeparator" w:id="0">
    <w:p w14:paraId="5E0E26B4" w14:textId="77777777" w:rsidR="00A8004F" w:rsidRDefault="00A800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ont282">
    <w:altName w:val="Calibri"/>
    <w:charset w:val="EE"/>
    <w:family w:val="auto"/>
    <w:pitch w:val="variable"/>
  </w:font>
  <w:font w:name="TitilliumText22L Rg">
    <w:charset w:val="EE"/>
    <w:family w:val="roman"/>
    <w:pitch w:val="variable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D179A5" w14:textId="77777777" w:rsidR="00A8004F" w:rsidRDefault="00A8004F">
      <w:pPr>
        <w:spacing w:line="240" w:lineRule="auto"/>
      </w:pPr>
      <w:r>
        <w:separator/>
      </w:r>
    </w:p>
  </w:footnote>
  <w:footnote w:type="continuationSeparator" w:id="0">
    <w:p w14:paraId="740EDC1C" w14:textId="77777777" w:rsidR="00A8004F" w:rsidRDefault="00A8004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pStyle w:val="Nagwek1"/>
      <w:lvlText w:val="%1."/>
      <w:lvlJc w:val="left"/>
      <w:pPr>
        <w:tabs>
          <w:tab w:val="num" w:pos="360"/>
        </w:tabs>
        <w:ind w:left="360" w:hanging="360"/>
      </w:pPr>
      <w:rPr>
        <w:rFonts w:eastAsia="Segoe UI"/>
        <w:b w:val="0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decimal"/>
      <w:pStyle w:val="Parties"/>
      <w:lvlText w:val="%1."/>
      <w:lvlJc w:val="left"/>
      <w:pPr>
        <w:tabs>
          <w:tab w:val="num" w:pos="360"/>
        </w:tabs>
        <w:ind w:left="360" w:hanging="360"/>
      </w:pPr>
      <w:rPr>
        <w:rFonts w:eastAsia="Segoe UI"/>
        <w:b w:val="0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3"/>
    <w:multiLevelType w:val="multilevel"/>
    <w:tmpl w:val="00000003"/>
    <w:name w:val="WW8Num2"/>
    <w:lvl w:ilvl="0">
      <w:start w:val="1"/>
      <w:numFmt w:val="bullet"/>
      <w:lvlText w:val=""/>
      <w:lvlJc w:val="left"/>
      <w:pPr>
        <w:tabs>
          <w:tab w:val="num" w:pos="0"/>
        </w:tabs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/>
      </w:rPr>
    </w:lvl>
  </w:abstractNum>
  <w:abstractNum w:abstractNumId="3" w15:restartNumberingAfterBreak="0">
    <w:nsid w:val="00000004"/>
    <w:multiLevelType w:val="multi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Calibri"/>
        <w:bCs/>
        <w:sz w:val="21"/>
        <w:szCs w:val="21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Calibr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5" w15:restartNumberingAfterBreak="0">
    <w:nsid w:val="2ADB3C86"/>
    <w:multiLevelType w:val="multilevel"/>
    <w:tmpl w:val="3F70FE6C"/>
    <w:lvl w:ilvl="0">
      <w:start w:val="1"/>
      <w:numFmt w:val="lowerLetter"/>
      <w:lvlText w:val="%1)"/>
      <w:lvlJc w:val="left"/>
      <w:pPr>
        <w:tabs>
          <w:tab w:val="num" w:pos="0"/>
        </w:tabs>
        <w:ind w:left="1211" w:hanging="360"/>
      </w:pPr>
      <w:rPr>
        <w:w w:val="100"/>
        <w:sz w:val="21"/>
        <w:szCs w:val="21"/>
        <w:lang w:val="pl-PL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01" w:hanging="360"/>
      </w:pPr>
      <w:rPr>
        <w:rFonts w:ascii="Symbol" w:hAnsi="Symbol" w:cs="Symbol" w:hint="default"/>
        <w:lang w:val="pl-PL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589" w:hanging="360"/>
      </w:pPr>
      <w:rPr>
        <w:rFonts w:ascii="Symbol" w:hAnsi="Symbol" w:cs="Symbol" w:hint="default"/>
        <w:lang w:val="pl-PL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77" w:hanging="360"/>
      </w:pPr>
      <w:rPr>
        <w:rFonts w:ascii="Symbol" w:hAnsi="Symbol" w:cs="Symbol" w:hint="default"/>
        <w:lang w:val="pl-PL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965" w:hanging="360"/>
      </w:pPr>
      <w:rPr>
        <w:rFonts w:ascii="Symbol" w:hAnsi="Symbol" w:cs="Symbol" w:hint="default"/>
        <w:lang w:val="pl-PL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53" w:hanging="360"/>
      </w:pPr>
      <w:rPr>
        <w:rFonts w:ascii="Symbol" w:hAnsi="Symbol" w:cs="Symbol" w:hint="default"/>
        <w:lang w:val="pl-PL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341" w:hanging="360"/>
      </w:pPr>
      <w:rPr>
        <w:rFonts w:ascii="Symbol" w:hAnsi="Symbol" w:cs="Symbol" w:hint="default"/>
        <w:lang w:val="pl-PL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029" w:hanging="360"/>
      </w:pPr>
      <w:rPr>
        <w:rFonts w:ascii="Symbol" w:hAnsi="Symbol" w:cs="Symbol" w:hint="default"/>
        <w:lang w:val="pl-PL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717" w:hanging="360"/>
      </w:pPr>
      <w:rPr>
        <w:rFonts w:ascii="Symbol" w:hAnsi="Symbol" w:cs="Symbol" w:hint="default"/>
        <w:lang w:val="pl-PL" w:eastAsia="en-US" w:bidi="ar-SA"/>
      </w:rPr>
    </w:lvl>
  </w:abstractNum>
  <w:abstractNum w:abstractNumId="6" w15:restartNumberingAfterBreak="0">
    <w:nsid w:val="39871CB0"/>
    <w:multiLevelType w:val="hybridMultilevel"/>
    <w:tmpl w:val="6950B7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9741E5"/>
    <w:multiLevelType w:val="hybridMultilevel"/>
    <w:tmpl w:val="6D06EA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0812072">
    <w:abstractNumId w:val="0"/>
  </w:num>
  <w:num w:numId="2" w16cid:durableId="1434203560">
    <w:abstractNumId w:val="1"/>
  </w:num>
  <w:num w:numId="3" w16cid:durableId="640500210">
    <w:abstractNumId w:val="2"/>
  </w:num>
  <w:num w:numId="4" w16cid:durableId="311763242">
    <w:abstractNumId w:val="3"/>
  </w:num>
  <w:num w:numId="5" w16cid:durableId="1768041014">
    <w:abstractNumId w:val="4"/>
  </w:num>
  <w:num w:numId="6" w16cid:durableId="570964478">
    <w:abstractNumId w:val="6"/>
  </w:num>
  <w:num w:numId="7" w16cid:durableId="1013456241">
    <w:abstractNumId w:val="5"/>
  </w:num>
  <w:num w:numId="8" w16cid:durableId="8268223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93686359">
    <w:abstractNumId w:val="2"/>
  </w:num>
  <w:num w:numId="10" w16cid:durableId="143513137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7E5"/>
    <w:rsid w:val="0010692B"/>
    <w:rsid w:val="001248F6"/>
    <w:rsid w:val="00130C7C"/>
    <w:rsid w:val="0015246C"/>
    <w:rsid w:val="002777E5"/>
    <w:rsid w:val="00291A0C"/>
    <w:rsid w:val="003211AC"/>
    <w:rsid w:val="00382218"/>
    <w:rsid w:val="003D0F72"/>
    <w:rsid w:val="003F0DE8"/>
    <w:rsid w:val="0048248A"/>
    <w:rsid w:val="004A0564"/>
    <w:rsid w:val="004B21FB"/>
    <w:rsid w:val="004B69E9"/>
    <w:rsid w:val="004E426C"/>
    <w:rsid w:val="00555613"/>
    <w:rsid w:val="005629EF"/>
    <w:rsid w:val="0056517C"/>
    <w:rsid w:val="00577F86"/>
    <w:rsid w:val="00587FAC"/>
    <w:rsid w:val="005C745F"/>
    <w:rsid w:val="005F4652"/>
    <w:rsid w:val="00617057"/>
    <w:rsid w:val="0074018A"/>
    <w:rsid w:val="0078646D"/>
    <w:rsid w:val="007A08A0"/>
    <w:rsid w:val="00821336"/>
    <w:rsid w:val="009179B1"/>
    <w:rsid w:val="009751E8"/>
    <w:rsid w:val="00980249"/>
    <w:rsid w:val="009869D2"/>
    <w:rsid w:val="009C72F9"/>
    <w:rsid w:val="009E2031"/>
    <w:rsid w:val="00A1478A"/>
    <w:rsid w:val="00A52483"/>
    <w:rsid w:val="00A53B43"/>
    <w:rsid w:val="00A8004F"/>
    <w:rsid w:val="00AD49C7"/>
    <w:rsid w:val="00AE1FE4"/>
    <w:rsid w:val="00B16614"/>
    <w:rsid w:val="00B82CDC"/>
    <w:rsid w:val="00B9197B"/>
    <w:rsid w:val="00BE5E0B"/>
    <w:rsid w:val="00C7549C"/>
    <w:rsid w:val="00CA3577"/>
    <w:rsid w:val="00DF421C"/>
    <w:rsid w:val="00F064A1"/>
    <w:rsid w:val="00FC13A1"/>
    <w:rsid w:val="00FC7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09A105D"/>
  <w15:docId w15:val="{EFAD3EEE-9CEB-4F22-90A7-8DA59E49F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421C"/>
    <w:pPr>
      <w:suppressAutoHyphens/>
      <w:spacing w:line="100" w:lineRule="atLeast"/>
    </w:pPr>
    <w:rPr>
      <w:kern w:val="1"/>
      <w:sz w:val="24"/>
      <w:szCs w:val="24"/>
      <w:lang w:eastAsia="ar-SA"/>
    </w:rPr>
  </w:style>
  <w:style w:type="paragraph" w:styleId="Nagwek1">
    <w:name w:val="heading 1"/>
    <w:basedOn w:val="Normalny"/>
    <w:next w:val="Tekstpodstawowy"/>
    <w:qFormat/>
    <w:rsid w:val="00DF421C"/>
    <w:pPr>
      <w:keepNext/>
      <w:numPr>
        <w:numId w:val="1"/>
      </w:numPr>
      <w:spacing w:before="240" w:after="60" w:line="252" w:lineRule="auto"/>
      <w:outlineLvl w:val="0"/>
    </w:pPr>
    <w:rPr>
      <w:rFonts w:ascii="Cambria" w:hAnsi="Cambria"/>
      <w:b/>
      <w:bCs/>
      <w:sz w:val="32"/>
      <w:szCs w:val="32"/>
    </w:rPr>
  </w:style>
  <w:style w:type="paragraph" w:styleId="Nagwek2">
    <w:name w:val="heading 2"/>
    <w:basedOn w:val="Normalny"/>
    <w:next w:val="Tekstpodstawowy"/>
    <w:qFormat/>
    <w:rsid w:val="00DF421C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5">
    <w:name w:val="heading 5"/>
    <w:basedOn w:val="Normalny"/>
    <w:next w:val="Tekstpodstawowy"/>
    <w:qFormat/>
    <w:rsid w:val="00DF421C"/>
    <w:pPr>
      <w:keepNext/>
      <w:keepLines/>
      <w:numPr>
        <w:ilvl w:val="4"/>
        <w:numId w:val="1"/>
      </w:numPr>
      <w:spacing w:before="40"/>
      <w:outlineLvl w:val="4"/>
    </w:pPr>
    <w:rPr>
      <w:rFonts w:ascii="Calibri Light" w:hAnsi="Calibri Light" w:cs="font282"/>
      <w:color w:val="2E74B5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DF421C"/>
    <w:rPr>
      <w:rFonts w:eastAsia="Segoe UI"/>
      <w:b w:val="0"/>
    </w:rPr>
  </w:style>
  <w:style w:type="character" w:customStyle="1" w:styleId="WW8Num1z1">
    <w:name w:val="WW8Num1z1"/>
    <w:rsid w:val="00DF421C"/>
  </w:style>
  <w:style w:type="character" w:customStyle="1" w:styleId="WW8Num1z2">
    <w:name w:val="WW8Num1z2"/>
    <w:rsid w:val="00DF421C"/>
  </w:style>
  <w:style w:type="character" w:customStyle="1" w:styleId="WW8Num1z3">
    <w:name w:val="WW8Num1z3"/>
    <w:rsid w:val="00DF421C"/>
  </w:style>
  <w:style w:type="character" w:customStyle="1" w:styleId="WW8Num1z4">
    <w:name w:val="WW8Num1z4"/>
    <w:rsid w:val="00DF421C"/>
  </w:style>
  <w:style w:type="character" w:customStyle="1" w:styleId="WW8Num1z5">
    <w:name w:val="WW8Num1z5"/>
    <w:rsid w:val="00DF421C"/>
  </w:style>
  <w:style w:type="character" w:customStyle="1" w:styleId="WW8Num1z6">
    <w:name w:val="WW8Num1z6"/>
    <w:rsid w:val="00DF421C"/>
  </w:style>
  <w:style w:type="character" w:customStyle="1" w:styleId="WW8Num1z7">
    <w:name w:val="WW8Num1z7"/>
    <w:rsid w:val="00DF421C"/>
  </w:style>
  <w:style w:type="character" w:customStyle="1" w:styleId="WW8Num1z8">
    <w:name w:val="WW8Num1z8"/>
    <w:rsid w:val="00DF421C"/>
  </w:style>
  <w:style w:type="character" w:customStyle="1" w:styleId="WW8Num2z0">
    <w:name w:val="WW8Num2z0"/>
    <w:rsid w:val="00DF421C"/>
    <w:rPr>
      <w:rFonts w:ascii="Symbol" w:hAnsi="Symbol" w:cs="Symbol"/>
    </w:rPr>
  </w:style>
  <w:style w:type="character" w:customStyle="1" w:styleId="WW8Num2z1">
    <w:name w:val="WW8Num2z1"/>
    <w:rsid w:val="00DF421C"/>
    <w:rPr>
      <w:rFonts w:ascii="Courier New" w:hAnsi="Courier New" w:cs="Courier New"/>
    </w:rPr>
  </w:style>
  <w:style w:type="character" w:customStyle="1" w:styleId="WW8Num2z2">
    <w:name w:val="WW8Num2z2"/>
    <w:rsid w:val="00DF421C"/>
    <w:rPr>
      <w:rFonts w:ascii="Wingdings" w:hAnsi="Wingdings" w:cs="Wingdings"/>
    </w:rPr>
  </w:style>
  <w:style w:type="character" w:customStyle="1" w:styleId="WW8Num3z0">
    <w:name w:val="WW8Num3z0"/>
    <w:rsid w:val="00DF421C"/>
    <w:rPr>
      <w:rFonts w:cs="Calibri"/>
      <w:bCs/>
      <w:sz w:val="21"/>
      <w:szCs w:val="21"/>
    </w:rPr>
  </w:style>
  <w:style w:type="character" w:customStyle="1" w:styleId="WW8Num3z1">
    <w:name w:val="WW8Num3z1"/>
    <w:rsid w:val="00DF421C"/>
  </w:style>
  <w:style w:type="character" w:customStyle="1" w:styleId="WW8Num3z2">
    <w:name w:val="WW8Num3z2"/>
    <w:rsid w:val="00DF421C"/>
  </w:style>
  <w:style w:type="character" w:customStyle="1" w:styleId="WW8Num3z3">
    <w:name w:val="WW8Num3z3"/>
    <w:rsid w:val="00DF421C"/>
  </w:style>
  <w:style w:type="character" w:customStyle="1" w:styleId="WW8Num3z4">
    <w:name w:val="WW8Num3z4"/>
    <w:rsid w:val="00DF421C"/>
  </w:style>
  <w:style w:type="character" w:customStyle="1" w:styleId="WW8Num3z5">
    <w:name w:val="WW8Num3z5"/>
    <w:rsid w:val="00DF421C"/>
  </w:style>
  <w:style w:type="character" w:customStyle="1" w:styleId="WW8Num3z6">
    <w:name w:val="WW8Num3z6"/>
    <w:rsid w:val="00DF421C"/>
  </w:style>
  <w:style w:type="character" w:customStyle="1" w:styleId="WW8Num3z7">
    <w:name w:val="WW8Num3z7"/>
    <w:rsid w:val="00DF421C"/>
  </w:style>
  <w:style w:type="character" w:customStyle="1" w:styleId="WW8Num3z8">
    <w:name w:val="WW8Num3z8"/>
    <w:rsid w:val="00DF421C"/>
  </w:style>
  <w:style w:type="character" w:customStyle="1" w:styleId="WW8Num4z0">
    <w:name w:val="WW8Num4z0"/>
    <w:rsid w:val="00DF421C"/>
    <w:rPr>
      <w:rFonts w:cs="Calibri"/>
    </w:rPr>
  </w:style>
  <w:style w:type="character" w:customStyle="1" w:styleId="WW8Num4z1">
    <w:name w:val="WW8Num4z1"/>
    <w:rsid w:val="00DF421C"/>
  </w:style>
  <w:style w:type="character" w:customStyle="1" w:styleId="WW8Num4z2">
    <w:name w:val="WW8Num4z2"/>
    <w:rsid w:val="00DF421C"/>
  </w:style>
  <w:style w:type="character" w:customStyle="1" w:styleId="WW8Num4z3">
    <w:name w:val="WW8Num4z3"/>
    <w:rsid w:val="00DF421C"/>
  </w:style>
  <w:style w:type="character" w:customStyle="1" w:styleId="WW8Num4z4">
    <w:name w:val="WW8Num4z4"/>
    <w:rsid w:val="00DF421C"/>
  </w:style>
  <w:style w:type="character" w:customStyle="1" w:styleId="WW8Num4z5">
    <w:name w:val="WW8Num4z5"/>
    <w:rsid w:val="00DF421C"/>
  </w:style>
  <w:style w:type="character" w:customStyle="1" w:styleId="WW8Num4z6">
    <w:name w:val="WW8Num4z6"/>
    <w:rsid w:val="00DF421C"/>
  </w:style>
  <w:style w:type="character" w:customStyle="1" w:styleId="WW8Num4z7">
    <w:name w:val="WW8Num4z7"/>
    <w:rsid w:val="00DF421C"/>
  </w:style>
  <w:style w:type="character" w:customStyle="1" w:styleId="WW8Num4z8">
    <w:name w:val="WW8Num4z8"/>
    <w:rsid w:val="00DF421C"/>
  </w:style>
  <w:style w:type="character" w:customStyle="1" w:styleId="Domylnaczcionkaakapitu1">
    <w:name w:val="Domyślna czcionka akapitu1"/>
    <w:rsid w:val="00DF421C"/>
  </w:style>
  <w:style w:type="character" w:customStyle="1" w:styleId="NagwekZnak">
    <w:name w:val="Nagłówek Znak"/>
    <w:basedOn w:val="Domylnaczcionkaakapitu1"/>
    <w:rsid w:val="00DF421C"/>
  </w:style>
  <w:style w:type="character" w:customStyle="1" w:styleId="StopkaZnak">
    <w:name w:val="Stopka Znak"/>
    <w:basedOn w:val="Domylnaczcionkaakapitu1"/>
    <w:rsid w:val="00DF421C"/>
  </w:style>
  <w:style w:type="character" w:customStyle="1" w:styleId="TekstdymkaZnak">
    <w:name w:val="Tekst dymka Znak"/>
    <w:rsid w:val="00DF421C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rsid w:val="00DF421C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Nagwek2Znak">
    <w:name w:val="Nagłówek 2 Znak"/>
    <w:rsid w:val="00DF421C"/>
    <w:rPr>
      <w:rFonts w:ascii="Arial" w:eastAsia="Times New Roman" w:hAnsi="Arial" w:cs="Arial"/>
      <w:b/>
      <w:bCs/>
      <w:i/>
      <w:iCs/>
      <w:sz w:val="28"/>
      <w:szCs w:val="28"/>
    </w:rPr>
  </w:style>
  <w:style w:type="character" w:styleId="Pogrubienie">
    <w:name w:val="Strong"/>
    <w:qFormat/>
    <w:rsid w:val="00DF421C"/>
    <w:rPr>
      <w:rFonts w:ascii="Calibri" w:hAnsi="Calibri" w:cs="Calibri"/>
      <w:b w:val="0"/>
      <w:strike w:val="0"/>
      <w:dstrike w:val="0"/>
      <w:sz w:val="14"/>
      <w:u w:val="none"/>
    </w:rPr>
  </w:style>
  <w:style w:type="character" w:customStyle="1" w:styleId="Tekstpodstawowy2Znak">
    <w:name w:val="Tekst podstawowy 2 Znak"/>
    <w:rsid w:val="00DF421C"/>
    <w:rPr>
      <w:rFonts w:ascii="Times New Roman" w:eastAsia="Times New Roman" w:hAnsi="Times New Roman" w:cs="Times New Roman"/>
      <w:sz w:val="24"/>
      <w:szCs w:val="20"/>
    </w:rPr>
  </w:style>
  <w:style w:type="character" w:styleId="Hipercze">
    <w:name w:val="Hyperlink"/>
    <w:rsid w:val="00DF421C"/>
    <w:rPr>
      <w:color w:val="0563C1"/>
      <w:u w:val="single"/>
    </w:rPr>
  </w:style>
  <w:style w:type="character" w:customStyle="1" w:styleId="Nagwek5Znak">
    <w:name w:val="Nagłówek 5 Znak"/>
    <w:rsid w:val="00DF421C"/>
    <w:rPr>
      <w:rFonts w:ascii="Calibri Light" w:hAnsi="Calibri Light" w:cs="font282"/>
      <w:color w:val="2E74B5"/>
    </w:rPr>
  </w:style>
  <w:style w:type="character" w:customStyle="1" w:styleId="Teksttreci">
    <w:name w:val="Tekst treści_"/>
    <w:rsid w:val="00DF421C"/>
    <w:rPr>
      <w:rFonts w:ascii="Arial" w:hAnsi="Arial" w:cs="Arial"/>
      <w:sz w:val="20"/>
      <w:szCs w:val="20"/>
    </w:rPr>
  </w:style>
  <w:style w:type="character" w:customStyle="1" w:styleId="TeksttreciExact">
    <w:name w:val="Tekst treści Exact"/>
    <w:rsid w:val="00DF421C"/>
    <w:rPr>
      <w:rFonts w:ascii="Arial" w:hAnsi="Arial" w:cs="Arial"/>
      <w:spacing w:val="2"/>
      <w:sz w:val="19"/>
      <w:szCs w:val="19"/>
      <w:u w:val="none"/>
    </w:rPr>
  </w:style>
  <w:style w:type="character" w:customStyle="1" w:styleId="Odwoaniedokomentarza1">
    <w:name w:val="Odwołanie do komentarza1"/>
    <w:rsid w:val="00DF421C"/>
    <w:rPr>
      <w:sz w:val="16"/>
      <w:szCs w:val="16"/>
    </w:rPr>
  </w:style>
  <w:style w:type="character" w:customStyle="1" w:styleId="TekstkomentarzaZnak">
    <w:name w:val="Tekst komentarza Znak"/>
    <w:rsid w:val="00DF421C"/>
    <w:rPr>
      <w:sz w:val="20"/>
      <w:szCs w:val="20"/>
    </w:rPr>
  </w:style>
  <w:style w:type="character" w:customStyle="1" w:styleId="TematkomentarzaZnak">
    <w:name w:val="Temat komentarza Znak"/>
    <w:rsid w:val="00DF421C"/>
    <w:rPr>
      <w:b/>
      <w:bCs/>
      <w:sz w:val="20"/>
      <w:szCs w:val="20"/>
    </w:rPr>
  </w:style>
  <w:style w:type="character" w:customStyle="1" w:styleId="Tekstpodstawowy3Znak">
    <w:name w:val="Tekst podstawowy 3 Znak"/>
    <w:rsid w:val="00DF421C"/>
    <w:rPr>
      <w:rFonts w:ascii="Times New Roman" w:eastAsia="Times New Roman" w:hAnsi="Times New Roman" w:cs="Times New Roman"/>
      <w:sz w:val="16"/>
      <w:szCs w:val="16"/>
    </w:rPr>
  </w:style>
  <w:style w:type="character" w:customStyle="1" w:styleId="TekstpodstawowyZnak">
    <w:name w:val="Tekst podstawowy Znak"/>
    <w:basedOn w:val="Domylnaczcionkaakapitu1"/>
    <w:rsid w:val="00DF421C"/>
  </w:style>
  <w:style w:type="character" w:customStyle="1" w:styleId="Nagwek3">
    <w:name w:val="Nagłówek #3_"/>
    <w:rsid w:val="00DF421C"/>
    <w:rPr>
      <w:rFonts w:ascii="Times New Roman" w:hAnsi="Times New Roman" w:cs="Times New Roman"/>
      <w:b/>
      <w:bCs/>
      <w:sz w:val="23"/>
      <w:szCs w:val="23"/>
    </w:rPr>
  </w:style>
  <w:style w:type="character" w:customStyle="1" w:styleId="Teksttreci2">
    <w:name w:val="Tekst treści (2)_"/>
    <w:rsid w:val="00DF421C"/>
    <w:rPr>
      <w:rFonts w:ascii="Times New Roman" w:hAnsi="Times New Roman" w:cs="Times New Roman"/>
      <w:b/>
      <w:bCs/>
      <w:sz w:val="21"/>
      <w:szCs w:val="21"/>
    </w:rPr>
  </w:style>
  <w:style w:type="character" w:customStyle="1" w:styleId="TeksttreciPogrubienie">
    <w:name w:val="Tekst treści + Pogrubienie"/>
    <w:rsid w:val="00DF421C"/>
    <w:rPr>
      <w:rFonts w:ascii="Times New Roman" w:hAnsi="Times New Roman" w:cs="Arial"/>
      <w:b/>
      <w:bCs/>
      <w:sz w:val="21"/>
      <w:szCs w:val="21"/>
    </w:rPr>
  </w:style>
  <w:style w:type="character" w:customStyle="1" w:styleId="Teksttreci14pt">
    <w:name w:val="Tekst treści + 14 pt"/>
    <w:rsid w:val="00DF421C"/>
    <w:rPr>
      <w:rFonts w:ascii="Times New Roman" w:hAnsi="Times New Roman" w:cs="Arial"/>
      <w:sz w:val="28"/>
      <w:szCs w:val="28"/>
    </w:rPr>
  </w:style>
  <w:style w:type="character" w:customStyle="1" w:styleId="ZwykytekstZnak">
    <w:name w:val="Zwykły tekst Znak"/>
    <w:rsid w:val="00DF421C"/>
    <w:rPr>
      <w:rFonts w:ascii="TitilliumText22L Rg" w:hAnsi="TitilliumText22L Rg" w:cs="Consolas"/>
      <w:color w:val="000000"/>
      <w:szCs w:val="21"/>
    </w:rPr>
  </w:style>
  <w:style w:type="character" w:customStyle="1" w:styleId="HTML-wstpniesformatowanyZnak">
    <w:name w:val="HTML - wstępnie sformatowany Znak"/>
    <w:rsid w:val="00DF421C"/>
    <w:rPr>
      <w:rFonts w:ascii="Consolas" w:eastAsia="Times New Roman" w:hAnsi="Consolas" w:cs="Times New Roman"/>
      <w:sz w:val="20"/>
      <w:szCs w:val="20"/>
    </w:rPr>
  </w:style>
  <w:style w:type="character" w:customStyle="1" w:styleId="UyteHipercze1">
    <w:name w:val="UżyteHiperłącze1"/>
    <w:rsid w:val="00DF421C"/>
    <w:rPr>
      <w:color w:val="954F72"/>
      <w:u w:val="single"/>
    </w:rPr>
  </w:style>
  <w:style w:type="character" w:customStyle="1" w:styleId="Nierozpoznanawzmianka1">
    <w:name w:val="Nierozpoznana wzmianka1"/>
    <w:rsid w:val="00DF421C"/>
    <w:rPr>
      <w:color w:val="605E5C"/>
    </w:rPr>
  </w:style>
  <w:style w:type="character" w:customStyle="1" w:styleId="ListLabel1">
    <w:name w:val="ListLabel 1"/>
    <w:rsid w:val="00DF421C"/>
    <w:rPr>
      <w:rFonts w:eastAsia="Segoe UI"/>
      <w:b w:val="0"/>
    </w:rPr>
  </w:style>
  <w:style w:type="character" w:customStyle="1" w:styleId="ListLabel2">
    <w:name w:val="ListLabel 2"/>
    <w:rsid w:val="00DF421C"/>
    <w:rPr>
      <w:rFonts w:eastAsia="Segoe UI"/>
    </w:rPr>
  </w:style>
  <w:style w:type="character" w:customStyle="1" w:styleId="ListLabel3">
    <w:name w:val="ListLabel 3"/>
    <w:rsid w:val="00DF421C"/>
    <w:rPr>
      <w:rFonts w:cs="Arial"/>
      <w:color w:val="000000"/>
      <w:sz w:val="22"/>
      <w:szCs w:val="22"/>
    </w:rPr>
  </w:style>
  <w:style w:type="character" w:customStyle="1" w:styleId="ListLabel4">
    <w:name w:val="ListLabel 4"/>
    <w:rsid w:val="00DF421C"/>
    <w:rPr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vertAlign w:val="baseline"/>
    </w:rPr>
  </w:style>
  <w:style w:type="character" w:customStyle="1" w:styleId="ListLabel5">
    <w:name w:val="ListLabel 5"/>
    <w:rsid w:val="00DF421C"/>
    <w:rPr>
      <w:rFonts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vertAlign w:val="baseline"/>
    </w:rPr>
  </w:style>
  <w:style w:type="character" w:customStyle="1" w:styleId="ListLabel6">
    <w:name w:val="ListLabel 6"/>
    <w:rsid w:val="00DF421C"/>
    <w:rPr>
      <w:rFonts w:cs="Calibri"/>
      <w:sz w:val="22"/>
      <w:szCs w:val="22"/>
    </w:rPr>
  </w:style>
  <w:style w:type="character" w:customStyle="1" w:styleId="ListLabel7">
    <w:name w:val="ListLabel 7"/>
    <w:rsid w:val="00DF421C"/>
    <w:rPr>
      <w:b w:val="0"/>
      <w:bCs w:val="0"/>
      <w:color w:val="000000"/>
      <w:sz w:val="22"/>
      <w:szCs w:val="24"/>
    </w:rPr>
  </w:style>
  <w:style w:type="character" w:customStyle="1" w:styleId="ListLabel8">
    <w:name w:val="ListLabel 8"/>
    <w:rsid w:val="00DF421C"/>
    <w:rPr>
      <w:b w:val="0"/>
      <w:color w:val="00000A"/>
      <w:sz w:val="22"/>
      <w:szCs w:val="22"/>
    </w:rPr>
  </w:style>
  <w:style w:type="character" w:customStyle="1" w:styleId="ListLabel9">
    <w:name w:val="ListLabel 9"/>
    <w:rsid w:val="00DF421C"/>
    <w:rPr>
      <w:rFonts w:cs="Courier New"/>
    </w:rPr>
  </w:style>
  <w:style w:type="character" w:customStyle="1" w:styleId="ListLabel10">
    <w:name w:val="ListLabel 10"/>
    <w:rsid w:val="00DF421C"/>
    <w:rPr>
      <w:rFonts w:eastAsia="Times New Roman" w:cs="Times New Roman"/>
      <w:b w:val="0"/>
      <w:bCs/>
      <w:i w:val="0"/>
    </w:rPr>
  </w:style>
  <w:style w:type="character" w:customStyle="1" w:styleId="ListLabel11">
    <w:name w:val="ListLabel 11"/>
    <w:rsid w:val="00DF421C"/>
    <w:rPr>
      <w:b w:val="0"/>
      <w:sz w:val="20"/>
    </w:rPr>
  </w:style>
  <w:style w:type="character" w:customStyle="1" w:styleId="ListLabel12">
    <w:name w:val="ListLabel 12"/>
    <w:rsid w:val="00DF421C"/>
    <w:rPr>
      <w:rFonts w:cs="Times New Roman"/>
    </w:rPr>
  </w:style>
  <w:style w:type="character" w:customStyle="1" w:styleId="ListLabel13">
    <w:name w:val="ListLabel 13"/>
    <w:rsid w:val="00DF421C"/>
    <w:rPr>
      <w:b w:val="0"/>
      <w:bCs w:val="0"/>
      <w:color w:val="000000"/>
      <w:sz w:val="20"/>
      <w:szCs w:val="20"/>
    </w:rPr>
  </w:style>
  <w:style w:type="character" w:customStyle="1" w:styleId="ListLabel14">
    <w:name w:val="ListLabel 14"/>
    <w:rsid w:val="00DF421C"/>
    <w:rPr>
      <w:b/>
      <w:color w:val="000000"/>
      <w:sz w:val="22"/>
      <w:szCs w:val="22"/>
    </w:rPr>
  </w:style>
  <w:style w:type="character" w:customStyle="1" w:styleId="ListLabel15">
    <w:name w:val="ListLabel 15"/>
    <w:rsid w:val="00DF421C"/>
    <w:rPr>
      <w:rFonts w:cs="Times New Roman"/>
      <w:b/>
      <w:color w:val="000000"/>
      <w:sz w:val="22"/>
      <w:szCs w:val="22"/>
    </w:rPr>
  </w:style>
  <w:style w:type="character" w:customStyle="1" w:styleId="ListLabel16">
    <w:name w:val="ListLabel 16"/>
    <w:rsid w:val="00DF421C"/>
    <w:rPr>
      <w:sz w:val="20"/>
      <w:szCs w:val="22"/>
    </w:rPr>
  </w:style>
  <w:style w:type="character" w:customStyle="1" w:styleId="ListLabel17">
    <w:name w:val="ListLabel 17"/>
    <w:rsid w:val="00DF421C"/>
    <w:rPr>
      <w:b w:val="0"/>
    </w:rPr>
  </w:style>
  <w:style w:type="character" w:customStyle="1" w:styleId="ListLabel18">
    <w:name w:val="ListLabel 18"/>
    <w:rsid w:val="00DF421C"/>
    <w:rPr>
      <w:color w:val="00000A"/>
    </w:rPr>
  </w:style>
  <w:style w:type="character" w:customStyle="1" w:styleId="ListLabel19">
    <w:name w:val="ListLabel 19"/>
    <w:rsid w:val="00DF421C"/>
    <w:rPr>
      <w:rFonts w:cs="Calibri"/>
      <w:b w:val="0"/>
      <w:color w:val="000000"/>
      <w:sz w:val="20"/>
      <w:szCs w:val="22"/>
    </w:rPr>
  </w:style>
  <w:style w:type="character" w:customStyle="1" w:styleId="ListLabel20">
    <w:name w:val="ListLabel 20"/>
    <w:rsid w:val="00DF421C"/>
    <w:rPr>
      <w:rFonts w:eastAsia="Times New Roman" w:cs="Times New Roman"/>
      <w:bCs/>
      <w:color w:val="00000A"/>
      <w:kern w:val="1"/>
      <w:sz w:val="20"/>
      <w:szCs w:val="22"/>
    </w:rPr>
  </w:style>
  <w:style w:type="character" w:customStyle="1" w:styleId="ListLabel21">
    <w:name w:val="ListLabel 21"/>
    <w:rsid w:val="00DF421C"/>
    <w:rPr>
      <w:bCs/>
      <w:sz w:val="22"/>
      <w:szCs w:val="22"/>
    </w:rPr>
  </w:style>
  <w:style w:type="character" w:customStyle="1" w:styleId="ListLabel22">
    <w:name w:val="ListLabel 22"/>
    <w:rsid w:val="00DF421C"/>
    <w:rPr>
      <w:rFonts w:eastAsia="Times New Roman" w:cs="Times New Roman"/>
      <w:bCs/>
      <w:color w:val="000000"/>
      <w:sz w:val="22"/>
      <w:szCs w:val="22"/>
    </w:rPr>
  </w:style>
  <w:style w:type="character" w:customStyle="1" w:styleId="ListLabel23">
    <w:name w:val="ListLabel 23"/>
    <w:rsid w:val="00DF421C"/>
    <w:rPr>
      <w:b w:val="0"/>
      <w:bCs w:val="0"/>
      <w:iCs/>
      <w:sz w:val="20"/>
      <w:szCs w:val="20"/>
      <w:lang w:val="cs-CZ"/>
    </w:rPr>
  </w:style>
  <w:style w:type="character" w:customStyle="1" w:styleId="ListLabel24">
    <w:name w:val="ListLabel 24"/>
    <w:rsid w:val="00DF421C"/>
    <w:rPr>
      <w:color w:val="000000"/>
    </w:rPr>
  </w:style>
  <w:style w:type="character" w:customStyle="1" w:styleId="ListLabel25">
    <w:name w:val="ListLabel 25"/>
    <w:rsid w:val="00DF421C"/>
    <w:rPr>
      <w:b w:val="0"/>
      <w:color w:val="00000A"/>
    </w:rPr>
  </w:style>
  <w:style w:type="character" w:customStyle="1" w:styleId="ListLabel26">
    <w:name w:val="ListLabel 26"/>
    <w:rsid w:val="00DF421C"/>
    <w:rPr>
      <w:rFonts w:cs="Calibri"/>
      <w:b w:val="0"/>
      <w:sz w:val="20"/>
      <w:szCs w:val="22"/>
    </w:rPr>
  </w:style>
  <w:style w:type="character" w:customStyle="1" w:styleId="ListLabel27">
    <w:name w:val="ListLabel 27"/>
    <w:rsid w:val="00DF421C"/>
    <w:rPr>
      <w:b w:val="0"/>
      <w:sz w:val="20"/>
      <w:szCs w:val="20"/>
    </w:rPr>
  </w:style>
  <w:style w:type="character" w:customStyle="1" w:styleId="ListLabel28">
    <w:name w:val="ListLabel 28"/>
    <w:rsid w:val="00DF421C"/>
    <w:rPr>
      <w:sz w:val="20"/>
      <w:szCs w:val="20"/>
    </w:rPr>
  </w:style>
  <w:style w:type="character" w:customStyle="1" w:styleId="ListLabel29">
    <w:name w:val="ListLabel 29"/>
    <w:rsid w:val="00DF421C"/>
    <w:rPr>
      <w:strike w:val="0"/>
      <w:dstrike w:val="0"/>
      <w:sz w:val="20"/>
      <w:szCs w:val="20"/>
    </w:rPr>
  </w:style>
  <w:style w:type="character" w:customStyle="1" w:styleId="ListLabel30">
    <w:name w:val="ListLabel 30"/>
    <w:rsid w:val="00DF421C"/>
    <w:rPr>
      <w:b w:val="0"/>
      <w:bCs w:val="0"/>
    </w:rPr>
  </w:style>
  <w:style w:type="character" w:customStyle="1" w:styleId="ListLabel31">
    <w:name w:val="ListLabel 31"/>
    <w:rsid w:val="00DF421C"/>
    <w:rPr>
      <w:b w:val="0"/>
      <w:bCs w:val="0"/>
      <w:sz w:val="22"/>
      <w:szCs w:val="22"/>
    </w:rPr>
  </w:style>
  <w:style w:type="character" w:customStyle="1" w:styleId="ListLabel32">
    <w:name w:val="ListLabel 32"/>
    <w:rsid w:val="00DF421C"/>
    <w:rPr>
      <w:b w:val="0"/>
      <w:bCs w:val="0"/>
      <w:sz w:val="20"/>
      <w:szCs w:val="20"/>
    </w:rPr>
  </w:style>
  <w:style w:type="character" w:customStyle="1" w:styleId="ListLabel33">
    <w:name w:val="ListLabel 33"/>
    <w:rsid w:val="00DF421C"/>
    <w:rPr>
      <w:rFonts w:eastAsia="Times New Roman"/>
      <w:b w:val="0"/>
      <w:bCs w:val="0"/>
      <w:i w:val="0"/>
      <w:iCs w:val="0"/>
    </w:rPr>
  </w:style>
  <w:style w:type="character" w:customStyle="1" w:styleId="ListLabel34">
    <w:name w:val="ListLabel 34"/>
    <w:rsid w:val="00DF421C"/>
    <w:rPr>
      <w:rFonts w:cs="Tahoma"/>
      <w:b w:val="0"/>
      <w:bCs w:val="0"/>
    </w:rPr>
  </w:style>
  <w:style w:type="character" w:customStyle="1" w:styleId="ListLabel35">
    <w:name w:val="ListLabel 35"/>
    <w:rsid w:val="00DF421C"/>
    <w:rPr>
      <w:strike w:val="0"/>
      <w:dstrike w:val="0"/>
    </w:rPr>
  </w:style>
  <w:style w:type="character" w:customStyle="1" w:styleId="ListLabel36">
    <w:name w:val="ListLabel 36"/>
    <w:rsid w:val="00DF421C"/>
    <w:rPr>
      <w:rFonts w:cs="Arial"/>
      <w:color w:val="3C3C3C"/>
      <w:sz w:val="22"/>
      <w:szCs w:val="22"/>
    </w:rPr>
  </w:style>
  <w:style w:type="character" w:customStyle="1" w:styleId="ListLabel37">
    <w:name w:val="ListLabel 37"/>
    <w:rsid w:val="00DF421C"/>
    <w:rPr>
      <w:rFonts w:cs="Arial"/>
      <w:color w:val="3C3C3C"/>
    </w:rPr>
  </w:style>
  <w:style w:type="character" w:customStyle="1" w:styleId="ListLabel38">
    <w:name w:val="ListLabel 38"/>
    <w:rsid w:val="00DF421C"/>
    <w:rPr>
      <w:rFonts w:eastAsia="Times New Roman"/>
      <w:b w:val="0"/>
      <w:bCs w:val="0"/>
      <w:sz w:val="20"/>
      <w:szCs w:val="20"/>
    </w:rPr>
  </w:style>
  <w:style w:type="character" w:customStyle="1" w:styleId="ListLabel39">
    <w:name w:val="ListLabel 39"/>
    <w:rsid w:val="00DF421C"/>
    <w:rPr>
      <w:rFonts w:cs="Century"/>
      <w:b w:val="0"/>
      <w:bCs w:val="0"/>
    </w:rPr>
  </w:style>
  <w:style w:type="character" w:customStyle="1" w:styleId="ListLabel40">
    <w:name w:val="ListLabel 40"/>
    <w:rsid w:val="00DF421C"/>
    <w:rPr>
      <w:rFonts w:cs="Century"/>
      <w:sz w:val="20"/>
      <w:szCs w:val="20"/>
    </w:rPr>
  </w:style>
  <w:style w:type="character" w:customStyle="1" w:styleId="ListLabel41">
    <w:name w:val="ListLabel 41"/>
    <w:rsid w:val="00DF421C"/>
    <w:rPr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vertAlign w:val="baseline"/>
    </w:rPr>
  </w:style>
  <w:style w:type="character" w:customStyle="1" w:styleId="ListLabel42">
    <w:name w:val="ListLabel 42"/>
    <w:rsid w:val="00DF421C"/>
    <w:rPr>
      <w:b w:val="0"/>
      <w:bCs/>
    </w:rPr>
  </w:style>
  <w:style w:type="paragraph" w:customStyle="1" w:styleId="Nagwek10">
    <w:name w:val="Nagłówek1"/>
    <w:basedOn w:val="Normalny"/>
    <w:next w:val="Tekstpodstawowy"/>
    <w:rsid w:val="00DF421C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rsid w:val="00DF421C"/>
    <w:pPr>
      <w:spacing w:after="120"/>
    </w:pPr>
  </w:style>
  <w:style w:type="paragraph" w:styleId="Lista">
    <w:name w:val="List"/>
    <w:basedOn w:val="Tekstpodstawowy"/>
    <w:rsid w:val="00DF421C"/>
    <w:rPr>
      <w:rFonts w:cs="Lucida Sans"/>
    </w:rPr>
  </w:style>
  <w:style w:type="paragraph" w:customStyle="1" w:styleId="Podpis1">
    <w:name w:val="Podpis1"/>
    <w:basedOn w:val="Normalny"/>
    <w:rsid w:val="00DF421C"/>
    <w:pPr>
      <w:suppressLineNumbers/>
      <w:spacing w:before="120" w:after="120"/>
    </w:pPr>
    <w:rPr>
      <w:rFonts w:cs="Lucida Sans"/>
      <w:i/>
      <w:iCs/>
    </w:rPr>
  </w:style>
  <w:style w:type="paragraph" w:customStyle="1" w:styleId="Indeks">
    <w:name w:val="Indeks"/>
    <w:basedOn w:val="Normalny"/>
    <w:rsid w:val="00DF421C"/>
    <w:pPr>
      <w:suppressLineNumbers/>
    </w:pPr>
    <w:rPr>
      <w:rFonts w:cs="Lucida Sans"/>
    </w:rPr>
  </w:style>
  <w:style w:type="paragraph" w:styleId="Nagwek">
    <w:name w:val="header"/>
    <w:basedOn w:val="Normalny"/>
    <w:rsid w:val="00DF421C"/>
    <w:pPr>
      <w:suppressLineNumbers/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DF421C"/>
    <w:pPr>
      <w:suppressLineNumbers/>
      <w:tabs>
        <w:tab w:val="center" w:pos="4536"/>
        <w:tab w:val="right" w:pos="9072"/>
      </w:tabs>
    </w:pPr>
  </w:style>
  <w:style w:type="paragraph" w:customStyle="1" w:styleId="Tekstdymka1">
    <w:name w:val="Tekst dymka1"/>
    <w:basedOn w:val="Normalny"/>
    <w:rsid w:val="00DF421C"/>
    <w:rPr>
      <w:rFonts w:ascii="Segoe UI" w:hAnsi="Segoe UI" w:cs="Segoe UI"/>
      <w:sz w:val="18"/>
      <w:szCs w:val="18"/>
    </w:rPr>
  </w:style>
  <w:style w:type="paragraph" w:customStyle="1" w:styleId="NormalnyWeb1">
    <w:name w:val="Normalny (Web)1"/>
    <w:basedOn w:val="Normalny"/>
    <w:rsid w:val="00DF421C"/>
    <w:pPr>
      <w:spacing w:before="28" w:after="100"/>
    </w:pPr>
    <w:rPr>
      <w:rFonts w:ascii="Verdana" w:hAnsi="Verdana"/>
      <w:sz w:val="20"/>
      <w:szCs w:val="20"/>
    </w:rPr>
  </w:style>
  <w:style w:type="paragraph" w:customStyle="1" w:styleId="Tekstpodstawowy21">
    <w:name w:val="Tekst podstawowy 21"/>
    <w:basedOn w:val="Normalny"/>
    <w:rsid w:val="00DF421C"/>
    <w:pPr>
      <w:spacing w:after="120" w:line="480" w:lineRule="auto"/>
    </w:pPr>
    <w:rPr>
      <w:szCs w:val="20"/>
    </w:rPr>
  </w:style>
  <w:style w:type="paragraph" w:customStyle="1" w:styleId="Akapitzlist1">
    <w:name w:val="Akapit z listą1"/>
    <w:basedOn w:val="Normalny"/>
    <w:rsid w:val="00DF421C"/>
    <w:pPr>
      <w:ind w:left="720"/>
    </w:pPr>
  </w:style>
  <w:style w:type="paragraph" w:customStyle="1" w:styleId="Teksttreci1">
    <w:name w:val="Tekst treści1"/>
    <w:basedOn w:val="Normalny"/>
    <w:rsid w:val="00DF421C"/>
    <w:pPr>
      <w:widowControl w:val="0"/>
      <w:shd w:val="clear" w:color="auto" w:fill="FFFFFF"/>
      <w:spacing w:before="420" w:after="420" w:line="240" w:lineRule="atLeast"/>
      <w:ind w:hanging="360"/>
      <w:jc w:val="center"/>
    </w:pPr>
    <w:rPr>
      <w:rFonts w:ascii="Arial" w:hAnsi="Arial" w:cs="Arial"/>
      <w:sz w:val="20"/>
      <w:szCs w:val="20"/>
    </w:rPr>
  </w:style>
  <w:style w:type="paragraph" w:customStyle="1" w:styleId="Bezodstpw1">
    <w:name w:val="Bez odstępów1"/>
    <w:rsid w:val="00DF421C"/>
    <w:pPr>
      <w:suppressAutoHyphens/>
      <w:spacing w:line="100" w:lineRule="atLeast"/>
    </w:pPr>
    <w:rPr>
      <w:rFonts w:ascii="Calibri" w:eastAsia="Calibri" w:hAnsi="Calibri"/>
      <w:sz w:val="22"/>
      <w:szCs w:val="22"/>
      <w:lang w:eastAsia="ar-SA"/>
    </w:rPr>
  </w:style>
  <w:style w:type="paragraph" w:customStyle="1" w:styleId="Tekstkomentarza1">
    <w:name w:val="Tekst komentarza1"/>
    <w:basedOn w:val="Normalny"/>
    <w:rsid w:val="00DF421C"/>
    <w:rPr>
      <w:sz w:val="20"/>
      <w:szCs w:val="20"/>
    </w:rPr>
  </w:style>
  <w:style w:type="paragraph" w:customStyle="1" w:styleId="Tematkomentarza1">
    <w:name w:val="Temat komentarza1"/>
    <w:basedOn w:val="Tekstkomentarza1"/>
    <w:rsid w:val="00DF421C"/>
    <w:rPr>
      <w:b/>
      <w:bCs/>
    </w:rPr>
  </w:style>
  <w:style w:type="paragraph" w:customStyle="1" w:styleId="Tekstpodstawowy31">
    <w:name w:val="Tekst podstawowy 31"/>
    <w:basedOn w:val="Normalny"/>
    <w:rsid w:val="00DF421C"/>
    <w:pPr>
      <w:spacing w:after="120"/>
    </w:pPr>
    <w:rPr>
      <w:sz w:val="16"/>
      <w:szCs w:val="16"/>
    </w:rPr>
  </w:style>
  <w:style w:type="paragraph" w:customStyle="1" w:styleId="Tekstpodstawowywcity32">
    <w:name w:val="Tekst podstawowy wcięty 32"/>
    <w:basedOn w:val="Normalny"/>
    <w:rsid w:val="00DF421C"/>
    <w:pPr>
      <w:spacing w:after="120"/>
      <w:ind w:left="283"/>
    </w:pPr>
    <w:rPr>
      <w:sz w:val="16"/>
      <w:szCs w:val="16"/>
    </w:rPr>
  </w:style>
  <w:style w:type="paragraph" w:customStyle="1" w:styleId="Akapitzlist10">
    <w:name w:val="Akapit z listą1"/>
    <w:basedOn w:val="Normalny"/>
    <w:rsid w:val="00DF421C"/>
    <w:pPr>
      <w:spacing w:line="276" w:lineRule="auto"/>
      <w:ind w:left="720"/>
    </w:pPr>
    <w:rPr>
      <w:rFonts w:ascii="Calibri" w:hAnsi="Calibri" w:cs="Calibri"/>
    </w:rPr>
  </w:style>
  <w:style w:type="paragraph" w:customStyle="1" w:styleId="Bezodstpw10">
    <w:name w:val="Bez odstępów1"/>
    <w:rsid w:val="00DF421C"/>
    <w:pPr>
      <w:suppressAutoHyphens/>
      <w:spacing w:line="100" w:lineRule="atLeast"/>
    </w:pPr>
    <w:rPr>
      <w:rFonts w:ascii="Calibri" w:hAnsi="Calibri" w:cs="Calibri"/>
      <w:kern w:val="1"/>
      <w:sz w:val="22"/>
      <w:szCs w:val="22"/>
      <w:lang w:eastAsia="ar-SA"/>
    </w:rPr>
  </w:style>
  <w:style w:type="paragraph" w:customStyle="1" w:styleId="Nagwek30">
    <w:name w:val="Nagłówek #3"/>
    <w:basedOn w:val="Normalny"/>
    <w:rsid w:val="00DF421C"/>
    <w:pPr>
      <w:widowControl w:val="0"/>
      <w:shd w:val="clear" w:color="auto" w:fill="FFFFFF"/>
      <w:spacing w:before="360" w:after="480" w:line="276" w:lineRule="exact"/>
      <w:ind w:hanging="380"/>
      <w:jc w:val="both"/>
    </w:pPr>
    <w:rPr>
      <w:b/>
      <w:bCs/>
      <w:sz w:val="23"/>
      <w:szCs w:val="23"/>
    </w:rPr>
  </w:style>
  <w:style w:type="paragraph" w:customStyle="1" w:styleId="Default">
    <w:name w:val="Default"/>
    <w:rsid w:val="00DF421C"/>
    <w:pPr>
      <w:suppressAutoHyphens/>
      <w:spacing w:line="100" w:lineRule="atLeast"/>
    </w:pPr>
    <w:rPr>
      <w:rFonts w:ascii="Calibri" w:hAnsi="Calibri" w:cs="Calibri"/>
      <w:color w:val="000000"/>
      <w:kern w:val="1"/>
      <w:sz w:val="24"/>
      <w:szCs w:val="24"/>
      <w:lang w:eastAsia="ar-SA"/>
    </w:rPr>
  </w:style>
  <w:style w:type="paragraph" w:customStyle="1" w:styleId="Parties">
    <w:name w:val="Parties"/>
    <w:basedOn w:val="Normalny"/>
    <w:rsid w:val="00DF421C"/>
    <w:pPr>
      <w:numPr>
        <w:numId w:val="2"/>
      </w:numPr>
      <w:spacing w:after="140" w:line="288" w:lineRule="auto"/>
      <w:jc w:val="both"/>
    </w:pPr>
    <w:rPr>
      <w:rFonts w:ascii="Arial" w:hAnsi="Arial" w:cs="Arial"/>
      <w:sz w:val="20"/>
      <w:lang w:val="en-GB"/>
    </w:rPr>
  </w:style>
  <w:style w:type="paragraph" w:customStyle="1" w:styleId="Akapitzlist3">
    <w:name w:val="Akapit z listą3"/>
    <w:basedOn w:val="Normalny"/>
    <w:rsid w:val="00DF421C"/>
    <w:pPr>
      <w:spacing w:after="200" w:line="276" w:lineRule="auto"/>
      <w:ind w:left="720"/>
    </w:pPr>
    <w:rPr>
      <w:rFonts w:ascii="Calibri" w:hAnsi="Calibri" w:cs="Calibri"/>
      <w:lang w:eastAsia="hi-IN" w:bidi="hi-IN"/>
    </w:rPr>
  </w:style>
  <w:style w:type="paragraph" w:customStyle="1" w:styleId="ListParagraph1">
    <w:name w:val="List Paragraph1"/>
    <w:basedOn w:val="Normalny"/>
    <w:rsid w:val="00DF421C"/>
    <w:pPr>
      <w:spacing w:line="276" w:lineRule="auto"/>
      <w:ind w:left="720"/>
    </w:pPr>
    <w:rPr>
      <w:rFonts w:ascii="Calibri" w:hAnsi="Calibri"/>
      <w:lang w:eastAsia="hi-IN" w:bidi="hi-IN"/>
    </w:rPr>
  </w:style>
  <w:style w:type="paragraph" w:customStyle="1" w:styleId="Teksttreci20">
    <w:name w:val="Tekst treści (2)"/>
    <w:basedOn w:val="Normalny"/>
    <w:rsid w:val="00DF421C"/>
    <w:pPr>
      <w:widowControl w:val="0"/>
      <w:shd w:val="clear" w:color="auto" w:fill="FFFFFF"/>
      <w:spacing w:after="600" w:line="313" w:lineRule="exact"/>
      <w:jc w:val="center"/>
    </w:pPr>
    <w:rPr>
      <w:b/>
      <w:bCs/>
      <w:sz w:val="21"/>
      <w:szCs w:val="21"/>
    </w:rPr>
  </w:style>
  <w:style w:type="paragraph" w:customStyle="1" w:styleId="Teksttreci0">
    <w:name w:val="Tekst treści"/>
    <w:basedOn w:val="Normalny"/>
    <w:rsid w:val="00DF421C"/>
    <w:pPr>
      <w:widowControl w:val="0"/>
      <w:shd w:val="clear" w:color="auto" w:fill="FFFFFF"/>
      <w:spacing w:before="600" w:line="317" w:lineRule="exact"/>
      <w:ind w:hanging="540"/>
      <w:jc w:val="both"/>
    </w:pPr>
    <w:rPr>
      <w:sz w:val="21"/>
      <w:szCs w:val="21"/>
    </w:rPr>
  </w:style>
  <w:style w:type="paragraph" w:customStyle="1" w:styleId="Zwykytekst1">
    <w:name w:val="Zwykły tekst1"/>
    <w:basedOn w:val="Normalny"/>
    <w:rsid w:val="00DF421C"/>
    <w:rPr>
      <w:rFonts w:ascii="TitilliumText22L Rg" w:hAnsi="TitilliumText22L Rg" w:cs="Consolas"/>
      <w:color w:val="000000"/>
      <w:szCs w:val="21"/>
    </w:rPr>
  </w:style>
  <w:style w:type="paragraph" w:customStyle="1" w:styleId="Standard1">
    <w:name w:val="Standard1"/>
    <w:rsid w:val="00DF421C"/>
    <w:pPr>
      <w:suppressAutoHyphens/>
      <w:spacing w:line="100" w:lineRule="atLeast"/>
    </w:pPr>
    <w:rPr>
      <w:kern w:val="1"/>
      <w:sz w:val="24"/>
      <w:szCs w:val="24"/>
      <w:lang w:eastAsia="ar-SA"/>
    </w:rPr>
  </w:style>
  <w:style w:type="paragraph" w:customStyle="1" w:styleId="Akapitzlist2">
    <w:name w:val="Akapit z listą2"/>
    <w:basedOn w:val="Normalny"/>
    <w:rsid w:val="00DF421C"/>
    <w:pPr>
      <w:spacing w:after="200" w:line="276" w:lineRule="auto"/>
      <w:ind w:left="720"/>
    </w:pPr>
    <w:rPr>
      <w:rFonts w:ascii="Calibri" w:hAnsi="Calibri" w:cs="Calibri"/>
    </w:rPr>
  </w:style>
  <w:style w:type="paragraph" w:customStyle="1" w:styleId="Akapitzlist11">
    <w:name w:val="Akapit z list11"/>
    <w:basedOn w:val="Normalny"/>
    <w:rsid w:val="00DF421C"/>
    <w:pPr>
      <w:spacing w:after="200" w:line="276" w:lineRule="auto"/>
      <w:ind w:left="720"/>
    </w:pPr>
    <w:rPr>
      <w:rFonts w:ascii="Calibri" w:hAnsi="Calibri" w:cs="Calibri"/>
    </w:rPr>
  </w:style>
  <w:style w:type="paragraph" w:customStyle="1" w:styleId="Akapitzlist13">
    <w:name w:val="Akapit z list13"/>
    <w:basedOn w:val="Normalny"/>
    <w:rsid w:val="00DF421C"/>
    <w:pPr>
      <w:spacing w:after="200" w:line="276" w:lineRule="auto"/>
      <w:ind w:left="720"/>
    </w:pPr>
    <w:rPr>
      <w:rFonts w:ascii="Calibri" w:hAnsi="Calibri" w:cs="Calibri"/>
    </w:rPr>
  </w:style>
  <w:style w:type="paragraph" w:customStyle="1" w:styleId="Bezodstepw1">
    <w:name w:val="Bez odstepów1"/>
    <w:rsid w:val="00DF421C"/>
    <w:pPr>
      <w:suppressAutoHyphens/>
      <w:spacing w:line="100" w:lineRule="atLeast"/>
    </w:pPr>
    <w:rPr>
      <w:kern w:val="1"/>
      <w:sz w:val="24"/>
      <w:szCs w:val="24"/>
      <w:lang w:eastAsia="ar-SA"/>
    </w:rPr>
  </w:style>
  <w:style w:type="paragraph" w:customStyle="1" w:styleId="Akapitzlist12">
    <w:name w:val="Akapit z list12"/>
    <w:basedOn w:val="Normalny"/>
    <w:rsid w:val="00DF421C"/>
    <w:pPr>
      <w:spacing w:after="200" w:line="276" w:lineRule="auto"/>
      <w:ind w:left="720"/>
    </w:pPr>
    <w:rPr>
      <w:rFonts w:ascii="Calibri" w:hAnsi="Calibri" w:cs="Calibri"/>
    </w:rPr>
  </w:style>
  <w:style w:type="paragraph" w:customStyle="1" w:styleId="HTML-wstpniesformatowany1">
    <w:name w:val="HTML - wstępnie sformatowany1"/>
    <w:basedOn w:val="Normalny"/>
    <w:rsid w:val="00DF421C"/>
    <w:rPr>
      <w:rFonts w:ascii="Consolas" w:hAnsi="Consolas"/>
      <w:sz w:val="20"/>
      <w:szCs w:val="20"/>
    </w:rPr>
  </w:style>
  <w:style w:type="paragraph" w:customStyle="1" w:styleId="Zawartotabeli">
    <w:name w:val="Zawartość tabeli"/>
    <w:basedOn w:val="Normalny"/>
    <w:rsid w:val="00DF421C"/>
    <w:pPr>
      <w:suppressLineNumbers/>
    </w:pPr>
  </w:style>
  <w:style w:type="paragraph" w:customStyle="1" w:styleId="Nagwektabeli">
    <w:name w:val="Nagłówek tabeli"/>
    <w:basedOn w:val="Zawartotabeli"/>
    <w:rsid w:val="00DF421C"/>
    <w:pPr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2777E5"/>
    <w:rPr>
      <w:kern w:val="1"/>
      <w:sz w:val="24"/>
      <w:szCs w:val="24"/>
      <w:lang w:eastAsia="ar-SA"/>
    </w:rPr>
  </w:style>
  <w:style w:type="paragraph" w:styleId="Akapitzlist">
    <w:name w:val="List Paragraph"/>
    <w:basedOn w:val="Normalny"/>
    <w:qFormat/>
    <w:rsid w:val="005F4652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4B69E9"/>
    <w:rPr>
      <w:color w:val="605E5C"/>
      <w:shd w:val="clear" w:color="auto" w:fill="E1DFDD"/>
    </w:rPr>
  </w:style>
  <w:style w:type="paragraph" w:customStyle="1" w:styleId="Tekstpodstawowy22">
    <w:name w:val="Tekst podstawowy 22"/>
    <w:basedOn w:val="Normalny"/>
    <w:rsid w:val="004B69E9"/>
    <w:pPr>
      <w:spacing w:after="120" w:line="480" w:lineRule="auto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alternatywy.ar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iuro@alternatywy.ar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1019</Words>
  <Characters>5812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Przemysław Sakowicz</dc:creator>
  <cp:lastModifiedBy>mkowalczyk</cp:lastModifiedBy>
  <cp:revision>2</cp:revision>
  <cp:lastPrinted>2016-07-15T14:27:00Z</cp:lastPrinted>
  <dcterms:created xsi:type="dcterms:W3CDTF">2026-03-06T12:39:00Z</dcterms:created>
  <dcterms:modified xsi:type="dcterms:W3CDTF">2026-03-06T12:39:00Z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